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Pr="005910D6" w:rsidR="00A375F5" w:rsidP="00251BB5" w:rsidRDefault="00A375F5" w14:paraId="623A3D82" w14:textId="77777777">
      <w:pPr>
        <w:jc w:val="center"/>
        <w:rPr>
          <w:rFonts w:ascii="Georgia" w:hAnsi="Georgia" w:cs="Arial"/>
          <w:b/>
          <w:bCs/>
          <w:color w:val="000099"/>
          <w:sz w:val="32"/>
          <w:szCs w:val="32"/>
          <w:lang w:val="ca-ES"/>
        </w:rPr>
      </w:pPr>
      <w:bookmarkStart w:name="_Hlk86236689" w:id="0"/>
    </w:p>
    <w:p w:rsidRPr="005910D6" w:rsidR="00182E0A" w:rsidP="00087960" w:rsidRDefault="0075514B" w14:paraId="64303F69" w14:textId="5876FAA7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  <w:u w:val="single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SOL·LICITUD DE</w:t>
      </w:r>
      <w:r w:rsidRPr="005910D6" w:rsidR="007C662B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</w:t>
      </w:r>
      <w:r w:rsidRPr="005910D6" w:rsidR="00342547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MODIFICACIÓ</w:t>
      </w:r>
    </w:p>
    <w:p w:rsidRPr="005910D6" w:rsidR="009D77A1" w:rsidP="00087960" w:rsidRDefault="0075514B" w14:paraId="0256CE4A" w14:textId="24A08848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D’</w:t>
      </w:r>
      <w:r w:rsidRPr="005910D6" w:rsidR="00182E0A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ESTUDI </w:t>
      </w: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DE FORMACIÓ PERMANENT</w:t>
      </w:r>
      <w:r w:rsidRPr="005910D6" w:rsidR="00631DE1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DE LA</w:t>
      </w:r>
      <w:r w:rsidRPr="005910D6" w:rsidR="00182E0A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UdG</w:t>
      </w:r>
    </w:p>
    <w:p w:rsidRPr="005910D6" w:rsidR="005430AF" w:rsidP="00087960" w:rsidRDefault="005430AF" w14:paraId="4FC9FF9C" w14:textId="77777777">
      <w:pPr>
        <w:ind w:right="54"/>
        <w:jc w:val="center"/>
        <w:rPr>
          <w:rFonts w:ascii="Georgia" w:hAnsi="Georgia" w:cs="Arial"/>
          <w:color w:val="000099"/>
          <w:sz w:val="22"/>
          <w:szCs w:val="22"/>
          <w:lang w:val="ca-ES"/>
        </w:rPr>
      </w:pPr>
    </w:p>
    <w:p w:rsidRPr="005910D6" w:rsidR="009D77A1" w:rsidP="00087960" w:rsidRDefault="2FFA4667" w14:paraId="5734B197" w14:textId="19BB936C">
      <w:pPr>
        <w:ind w:right="54"/>
        <w:jc w:val="center"/>
        <w:rPr>
          <w:rFonts w:ascii="Georgia" w:hAnsi="Georgia" w:cs="Arial"/>
          <w:b/>
          <w:bCs/>
          <w:sz w:val="28"/>
          <w:szCs w:val="28"/>
          <w:lang w:val="ca-ES"/>
        </w:rPr>
      </w:pPr>
      <w:bookmarkStart w:name="_Hlk86236667" w:id="1"/>
      <w:r w:rsidRPr="005910D6">
        <w:rPr>
          <w:rFonts w:ascii="Georgia" w:hAnsi="Georgia" w:cs="Arial"/>
          <w:b/>
          <w:bCs/>
          <w:sz w:val="28"/>
          <w:szCs w:val="28"/>
          <w:lang w:val="ca-ES"/>
        </w:rPr>
        <w:t>Màsters</w:t>
      </w:r>
      <w:r w:rsidRPr="005910D6" w:rsidR="3C47D2B4">
        <w:rPr>
          <w:rFonts w:ascii="Georgia" w:hAnsi="Georgia" w:cs="Arial"/>
          <w:b/>
          <w:bCs/>
          <w:sz w:val="28"/>
          <w:szCs w:val="28"/>
          <w:lang w:val="ca-ES"/>
        </w:rPr>
        <w:t>, Diplomes</w:t>
      </w:r>
      <w:r w:rsidRPr="005910D6" w:rsidR="6A36BCAA">
        <w:rPr>
          <w:rFonts w:ascii="Georgia" w:hAnsi="Georgia" w:cs="Arial"/>
          <w:b/>
          <w:bCs/>
          <w:sz w:val="28"/>
          <w:szCs w:val="28"/>
          <w:lang w:val="ca-ES"/>
        </w:rPr>
        <w:t xml:space="preserve"> d</w:t>
      </w:r>
      <w:r w:rsidRPr="005910D6" w:rsidR="350971D5">
        <w:rPr>
          <w:rFonts w:ascii="Georgia" w:hAnsi="Georgia" w:cs="Arial"/>
          <w:b/>
          <w:bCs/>
          <w:sz w:val="28"/>
          <w:szCs w:val="28"/>
          <w:lang w:val="ca-ES"/>
        </w:rPr>
        <w:t>’Especialització</w:t>
      </w:r>
      <w:r w:rsidRPr="005910D6" w:rsidR="6E86DC5F">
        <w:rPr>
          <w:rFonts w:ascii="Georgia" w:hAnsi="Georgia" w:cs="Arial"/>
          <w:b/>
          <w:bCs/>
          <w:sz w:val="28"/>
          <w:szCs w:val="28"/>
          <w:lang w:val="ca-ES"/>
        </w:rPr>
        <w:t xml:space="preserve"> i</w:t>
      </w:r>
      <w:r w:rsidRPr="005910D6" w:rsidR="64B08524">
        <w:rPr>
          <w:rFonts w:ascii="Georgia" w:hAnsi="Georgia" w:cs="Arial"/>
          <w:b/>
          <w:bCs/>
          <w:sz w:val="28"/>
          <w:szCs w:val="28"/>
          <w:lang w:val="ca-ES"/>
        </w:rPr>
        <w:t xml:space="preserve"> </w:t>
      </w:r>
      <w:r w:rsidRPr="005910D6" w:rsidR="350971D5">
        <w:rPr>
          <w:rFonts w:ascii="Georgia" w:hAnsi="Georgia" w:cs="Arial"/>
          <w:b/>
          <w:bCs/>
          <w:sz w:val="28"/>
          <w:szCs w:val="28"/>
          <w:lang w:val="ca-ES"/>
        </w:rPr>
        <w:t>Diplomes d’Expert</w:t>
      </w:r>
    </w:p>
    <w:bookmarkEnd w:id="1"/>
    <w:p w:rsidRPr="005910D6" w:rsidR="00D77F19" w:rsidP="66828069" w:rsidRDefault="00EB16C7" w14:paraId="48C813EB" w14:textId="0F976AD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54"/>
        <w:jc w:val="center"/>
        <w:rPr>
          <w:rFonts w:ascii="Georgia" w:hAnsi="Georgia" w:cs="Arial"/>
          <w:sz w:val="28"/>
          <w:szCs w:val="28"/>
          <w:lang w:val="ca-ES"/>
        </w:rPr>
      </w:pPr>
      <w:r w:rsidRPr="66828069" w:rsidR="00EB16C7">
        <w:rPr>
          <w:rFonts w:ascii="Georgia" w:hAnsi="Georgia" w:cs="Arial"/>
          <w:sz w:val="28"/>
          <w:szCs w:val="28"/>
          <w:lang w:val="ca-ES"/>
        </w:rPr>
        <w:t>C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>urs 202</w:t>
      </w:r>
      <w:r w:rsidRPr="66828069" w:rsidR="30710C28">
        <w:rPr>
          <w:rFonts w:ascii="Georgia" w:hAnsi="Georgia" w:cs="Arial"/>
          <w:sz w:val="28"/>
          <w:szCs w:val="28"/>
          <w:lang w:val="ca-ES"/>
        </w:rPr>
        <w:t>7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>-202</w:t>
      </w:r>
      <w:r w:rsidRPr="66828069" w:rsidR="67845B72">
        <w:rPr>
          <w:rFonts w:ascii="Georgia" w:hAnsi="Georgia" w:cs="Arial"/>
          <w:sz w:val="28"/>
          <w:szCs w:val="28"/>
          <w:lang w:val="ca-ES"/>
        </w:rPr>
        <w:t>8</w:t>
      </w:r>
      <w:r w:rsidRPr="66828069" w:rsidR="00EB16C7">
        <w:rPr>
          <w:rFonts w:ascii="Georgia" w:hAnsi="Georgia" w:cs="Arial"/>
          <w:sz w:val="28"/>
          <w:szCs w:val="28"/>
          <w:lang w:val="ca-ES"/>
        </w:rPr>
        <w:t xml:space="preserve"> |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 xml:space="preserve"> </w:t>
      </w:r>
      <w:r w:rsidRPr="66828069" w:rsidR="6310293D">
        <w:rPr>
          <w:rFonts w:ascii="Georgia" w:hAnsi="Georgia" w:cs="Arial"/>
          <w:sz w:val="28"/>
          <w:szCs w:val="28"/>
          <w:lang w:val="ca-ES"/>
        </w:rPr>
        <w:t>1</w:t>
      </w:r>
      <w:r w:rsidRPr="66828069" w:rsidR="009D77A1">
        <w:rPr>
          <w:rFonts w:ascii="Georgia" w:hAnsi="Georgia" w:cs="Arial"/>
          <w:sz w:val="28"/>
          <w:szCs w:val="28"/>
          <w:lang w:val="ca-ES"/>
        </w:rPr>
        <w:t>a convocatòria</w:t>
      </w:r>
    </w:p>
    <w:bookmarkEnd w:id="0"/>
    <w:p w:rsidRPr="005910D6" w:rsidR="00D71A25" w:rsidP="00087960" w:rsidRDefault="00D71A25" w14:paraId="55FDD33E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p w:rsidRPr="005910D6" w:rsidR="00A84712" w:rsidP="00087960" w:rsidRDefault="0026667A" w14:paraId="2F0EA6FC" w14:textId="24FC92C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9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1. </w:t>
      </w:r>
      <w:r w:rsidRPr="005910D6" w:rsidR="002145A7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DADES DE LA PERSONA QUE PRESENTA LA PROPOSTA</w:t>
      </w:r>
    </w:p>
    <w:p w:rsidRPr="005910D6" w:rsidR="00A84712" w:rsidP="00087960" w:rsidRDefault="00A84712" w14:paraId="47A2EA4C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W w:w="9923" w:type="dxa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7508"/>
      </w:tblGrid>
      <w:tr w:rsidRPr="005910D6" w:rsidR="004434A3" w:rsidTr="66828069" w14:paraId="74EE99C7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5C855F8" w:rsidRDefault="588FEC19" w14:paraId="2361D5A5" w14:textId="477093DE">
            <w:pPr>
              <w:ind w:right="54"/>
              <w:rPr>
                <w:rFonts w:ascii="Georgia" w:hAnsi="Georgia" w:cs="Arial"/>
                <w:color w:val="000099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lang w:val="ca-ES"/>
              </w:rPr>
              <w:t>Nom i cognoms</w:t>
            </w:r>
            <w:r w:rsidRPr="005910D6">
              <w:rPr>
                <w:rFonts w:ascii="Georgia" w:hAnsi="Georgia" w:cs="Arial"/>
                <w:color w:val="000099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6828069" w:rsidRDefault="005D56F4" w14:paraId="7B4DDB9A" w14:textId="07018D0E">
            <w:pPr>
              <w:ind w:right="54"/>
              <w:jc w:val="center"/>
              <w:rPr>
                <w:rFonts w:ascii="Georgia" w:hAnsi="Georgia" w:cs="Arial"/>
                <w:color w:val="000099"/>
                <w:sz w:val="28"/>
                <w:szCs w:val="28"/>
                <w:lang w:val="ca-ES"/>
              </w:rPr>
            </w:pPr>
          </w:p>
        </w:tc>
      </w:tr>
      <w:tr w:rsidRPr="005910D6" w:rsidR="004434A3" w:rsidTr="66828069" w14:paraId="539F6EEA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00087960" w:rsidRDefault="004434A3" w14:paraId="52ACDC93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Correu electrònic</w:t>
            </w:r>
            <w:r w:rsidRPr="005910D6"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6828069" w:rsidRDefault="001A19B9" w14:paraId="4C96E36B" w14:textId="1D925B42">
            <w:pPr>
              <w:ind w:right="54"/>
              <w:jc w:val="center"/>
              <w:rPr>
                <w:rFonts w:ascii="Georgia" w:hAnsi="Georgia" w:cs="Arial"/>
                <w:color w:val="000099"/>
                <w:sz w:val="28"/>
                <w:szCs w:val="28"/>
                <w:lang w:val="ca-ES"/>
              </w:rPr>
            </w:pPr>
          </w:p>
        </w:tc>
      </w:tr>
      <w:tr w:rsidRPr="005910D6" w:rsidR="004434A3" w:rsidTr="66828069" w14:paraId="14BED58A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00087960" w:rsidRDefault="004434A3" w14:paraId="266EE831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Telèfon</w:t>
            </w:r>
            <w:r w:rsidRPr="005910D6"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  <w:hideMark/>
          </w:tcPr>
          <w:p w:rsidRPr="005910D6" w:rsidR="004434A3" w:rsidP="66828069" w:rsidRDefault="004434A3" w14:paraId="07CE69D5" w14:textId="5B140F5A">
            <w:pPr>
              <w:ind w:right="54"/>
              <w:jc w:val="center"/>
              <w:rPr>
                <w:rFonts w:ascii="Georgia" w:hAnsi="Georgia" w:cs="Arial"/>
                <w:color w:val="000099"/>
                <w:sz w:val="28"/>
                <w:szCs w:val="28"/>
                <w:lang w:val="ca-ES"/>
              </w:rPr>
            </w:pPr>
          </w:p>
        </w:tc>
      </w:tr>
    </w:tbl>
    <w:p w:rsidRPr="005910D6" w:rsidR="00DB51B2" w:rsidP="00087960" w:rsidRDefault="00DB51B2" w14:paraId="0427F7CB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194DAC" w:rsidTr="65C855F8" w14:paraId="10CD6CD5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910D6" w:rsidR="00194DAC" w:rsidP="00087960" w:rsidRDefault="00194DAC" w14:paraId="63D8D76D" w14:textId="3B940831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</w:t>
            </w:r>
            <w:r w:rsidRPr="005910D6" w:rsidR="00BE1183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ntitat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/</w:t>
            </w:r>
            <w:r w:rsidRPr="005910D6"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P</w:t>
            </w:r>
            <w:r w:rsidRPr="005910D6"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romotora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/</w:t>
            </w:r>
            <w:r w:rsidRPr="005910D6"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es</w:t>
            </w:r>
            <w:r w:rsidRPr="005910D6" w:rsidR="001243A1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</w:p>
        </w:tc>
      </w:tr>
      <w:tr w:rsidRPr="005910D6" w:rsidR="00194DAC" w:rsidTr="65C855F8" w14:paraId="107AFCDC" w14:textId="77777777">
        <w:tc>
          <w:tcPr>
            <w:tcW w:w="9923" w:type="dxa"/>
          </w:tcPr>
          <w:p w:rsidRPr="005910D6" w:rsidR="00194DAC" w:rsidP="00087960" w:rsidRDefault="00194DAC" w14:paraId="33D4E10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194DAC" w:rsidP="00087960" w:rsidRDefault="00194DAC" w14:paraId="08C88AA1" w14:textId="68C3A6AB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DB51B2" w:rsidP="099B8612" w:rsidRDefault="00594AF0" w14:paraId="6D9CD3CF" w14:textId="7147AB13">
      <w:pPr>
        <w:ind w:left="-142" w:right="54"/>
        <w:contextualSpacing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E</w:t>
      </w:r>
      <w:r w:rsidRPr="005910D6" w:rsidR="00B50F5D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n cas que la proposta es presenti a través d’una empresa o entitat, cal indicar-ho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</w:p>
    <w:p w:rsidRPr="005910D6" w:rsidR="00E3568D" w:rsidP="099B8612" w:rsidRDefault="00E3568D" w14:paraId="4A06C8FF" w14:textId="77777777">
      <w:pPr>
        <w:ind w:left="-142" w:right="54"/>
        <w:contextualSpacing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E3568D" w:rsidTr="66828069" w14:paraId="729CA43F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E3568D" w:rsidP="00796CE9" w:rsidRDefault="00E3568D" w14:paraId="2328E317" w14:textId="375F34F4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Directors/res del curs </w:t>
            </w:r>
          </w:p>
        </w:tc>
      </w:tr>
      <w:tr w:rsidRPr="005910D6" w:rsidR="00E3568D" w:rsidTr="66828069" w14:paraId="30E69EE3" w14:textId="77777777">
        <w:tc>
          <w:tcPr>
            <w:tcW w:w="9923" w:type="dxa"/>
            <w:tcMar/>
          </w:tcPr>
          <w:p w:rsidRPr="005910D6" w:rsidR="00E3568D" w:rsidP="00796CE9" w:rsidRDefault="00144C71" w14:paraId="7E55FC3E" w14:textId="5E4040B2">
            <w:pPr>
              <w:ind w:right="54"/>
              <w:rPr>
                <w:rFonts w:ascii="Georgia" w:hAnsi="Georgia" w:cs="Arial"/>
                <w:lang w:val="ca-ES"/>
              </w:rPr>
            </w:pPr>
            <w:r>
              <w:br/>
            </w:r>
          </w:p>
          <w:p w:rsidRPr="005910D6" w:rsidR="00E3568D" w:rsidP="00144C71" w:rsidRDefault="00E3568D" w14:paraId="73D797C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E95C60" w:rsidP="00E3568D" w:rsidRDefault="00E3568D" w14:paraId="03BA5E4E" w14:textId="7C839605">
      <w:pPr>
        <w:tabs>
          <w:tab w:val="left" w:pos="284"/>
        </w:tabs>
        <w:ind w:left="-142"/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Com a mínim una de les persones directores del curs ha de ser professor/a de la UdG. Des de la Fundació es donarà suport per identificar directors/res de la UdG, segons s’estableix en el </w:t>
      </w:r>
      <w:r w:rsidRPr="005910D6">
        <w:rPr>
          <w:rFonts w:ascii="Georgia" w:hAnsi="Georgia" w:cs="Arial"/>
          <w:bCs/>
          <w:i/>
          <w:iCs/>
          <w:color w:val="984806" w:themeColor="accent6" w:themeShade="80"/>
          <w:kern w:val="0"/>
          <w:sz w:val="18"/>
          <w:szCs w:val="18"/>
          <w:lang w:val="ca-ES" w:eastAsia="es-ES" w:bidi="ar-SA"/>
        </w:rPr>
        <w:t>Real Decreto 822/2021.</w:t>
      </w:r>
      <w:r w:rsidRPr="005910D6" w:rsidR="00E95C60">
        <w:rPr>
          <w:rFonts w:ascii="Georgia" w:hAnsi="Georgia" w:cs="Arial"/>
          <w:bCs/>
          <w:i/>
          <w:i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E95C60" w:rsidTr="66828069" w14:paraId="36D0151E" w14:textId="77777777">
        <w:trPr>
          <w:trHeight w:val="30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E95C60" w:rsidP="00796CE9" w:rsidRDefault="00E95C60" w14:paraId="1FC07EE0" w14:textId="77777777">
            <w:pPr>
              <w:ind w:right="54"/>
              <w:jc w:val="both"/>
              <w:rPr>
                <w:rFonts w:ascii="Georgia" w:hAnsi="Georgia" w:eastAsia="Georgia" w:cs="Georgia"/>
                <w:color w:val="000099"/>
                <w:sz w:val="22"/>
                <w:szCs w:val="22"/>
                <w:lang w:val="ca-ES"/>
              </w:rPr>
            </w:pPr>
            <w:proofErr w:type="spellStart"/>
            <w:r w:rsidRPr="005910D6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>Codirecció</w:t>
            </w:r>
            <w:proofErr w:type="spellEnd"/>
            <w:r w:rsidRPr="005910D6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 xml:space="preserve"> UdG</w:t>
            </w:r>
            <w:r w:rsidRPr="005910D6">
              <w:rPr>
                <w:rFonts w:ascii="Georgia" w:hAnsi="Georgia" w:eastAsia="Georgia" w:cs="Georgia"/>
                <w:color w:val="000099"/>
                <w:sz w:val="22"/>
                <w:szCs w:val="22"/>
                <w:lang w:val="ca-ES"/>
              </w:rPr>
              <w:t xml:space="preserve"> (si a la direcció no hi figura cap docent de la UdG)</w:t>
            </w:r>
          </w:p>
        </w:tc>
      </w:tr>
      <w:tr w:rsidRPr="005910D6" w:rsidR="00E95C60" w:rsidTr="66828069" w14:paraId="5CD3E702" w14:textId="77777777">
        <w:trPr>
          <w:trHeight w:val="300"/>
        </w:trPr>
        <w:tc>
          <w:tcPr>
            <w:tcW w:w="9923" w:type="dxa"/>
            <w:tcMar/>
          </w:tcPr>
          <w:p w:rsidR="00144C71" w:rsidP="00144C71" w:rsidRDefault="00144C71" w14:paraId="3DDB8755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E95C60" w:rsidP="00796CE9" w:rsidRDefault="00E95C60" w14:paraId="58DE223A" w14:textId="62FC81B5">
            <w:pPr>
              <w:ind w:right="54"/>
              <w:rPr>
                <w:rFonts w:ascii="Georgia" w:hAnsi="Georgia" w:eastAsia="Georgia" w:cs="Georgia"/>
                <w:lang w:val="ca-ES"/>
              </w:rPr>
            </w:pPr>
            <w:r>
              <w:br/>
            </w:r>
          </w:p>
        </w:tc>
      </w:tr>
    </w:tbl>
    <w:p w:rsidRPr="005910D6" w:rsidR="00E95C60" w:rsidP="00E95C60" w:rsidRDefault="00E95C60" w14:paraId="48520CB2" w14:textId="18057790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En totes les formacions és obligatori que, com a mínim, hi figuri un professor/a de la UdG a la direcció.</w:t>
      </w:r>
    </w:p>
    <w:p w:rsidRPr="005910D6" w:rsidR="00E3568D" w:rsidP="00E95C60" w:rsidRDefault="00E95C60" w14:paraId="1642FE77" w14:textId="64C60D11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Important: Si hi ha algun coordinador/a extern a la UdG, cal que ompli l’annex 1 referent al CV.</w:t>
      </w:r>
    </w:p>
    <w:p w:rsidRPr="005910D6" w:rsidR="006A3E72" w:rsidP="00E95C60" w:rsidRDefault="006A3E72" w14:paraId="23D164F4" w14:textId="77777777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6A3E72" w:rsidP="006A3E72" w:rsidRDefault="006A3E72" w14:paraId="01186122" w14:textId="00261E7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2. MODIFICACIÓ </w:t>
      </w:r>
    </w:p>
    <w:p w:rsidRPr="005910D6" w:rsidR="006A3E72" w:rsidP="00E95C60" w:rsidRDefault="006A3E72" w14:paraId="4BCFE1DB" w14:textId="77777777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6A3E72" w:rsidTr="77EBA270" w14:paraId="132B947E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6A3E72" w:rsidP="006A3E72" w:rsidRDefault="006A3E72" w14:paraId="36FFECC8" w14:textId="004F6018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Indica la modificació que es realitza envers el curs 2025-2026</w:t>
            </w:r>
          </w:p>
        </w:tc>
      </w:tr>
      <w:tr w:rsidRPr="005910D6" w:rsidR="006A3E72" w:rsidTr="77EBA270" w14:paraId="56DC0AE6" w14:textId="77777777">
        <w:tc>
          <w:tcPr>
            <w:tcW w:w="9923" w:type="dxa"/>
            <w:tcMar/>
          </w:tcPr>
          <w:p w:rsidRPr="005910D6" w:rsidR="006A3E72" w:rsidP="00796CE9" w:rsidRDefault="006A3E72" w14:paraId="09EC6577" w14:noSpellErr="1" w14:textId="42FEFCFB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6A3E72" w:rsidP="00796CE9" w:rsidRDefault="006A3E72" w14:paraId="2BE04C4E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270EE7" w:rsidR="006A3E72" w:rsidP="00270EE7" w:rsidRDefault="006A3E72" w14:paraId="55C30E14" w14:textId="31E239E5">
      <w:pPr>
        <w:ind w:left="-142"/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Nota: </w:t>
      </w:r>
      <w:r w:rsidRPr="005910D6">
        <w:rPr>
          <w:rFonts w:ascii="Georgia" w:hAnsi="Georgia" w:cs="Arial"/>
          <w:b/>
          <w:color w:val="984806" w:themeColor="accent6" w:themeShade="80"/>
          <w:sz w:val="18"/>
          <w:szCs w:val="18"/>
          <w:lang w:val="ca-ES"/>
        </w:rPr>
        <w:t>s’entén que el calendari i/o l’horari, s’actualitzen d’un any a l’altre i no es considera una modificació</w:t>
      </w: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>, sinó una actualització i aquestes dades es demanen en un altre apartat d’aquest document.</w:t>
      </w:r>
      <w:r w:rsidR="00270EE7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</w:t>
      </w:r>
      <w:r w:rsidRPr="005910D6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>No s’admetran canvis un cop el curs hagi estat presentat a la UdG.</w:t>
      </w:r>
    </w:p>
    <w:p w:rsidRPr="005910D6" w:rsidR="00D71A25" w:rsidP="00087960" w:rsidRDefault="00D71A25" w14:paraId="155834E1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p w:rsidRPr="005910D6" w:rsidR="00A375F5" w:rsidP="00087960" w:rsidRDefault="006A3E72" w14:paraId="5FF8CE50" w14:textId="3899386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3</w:t>
      </w:r>
      <w:r w:rsidRPr="005910D6" w:rsidR="00A375F5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. </w:t>
      </w:r>
      <w:r w:rsidRPr="005910D6" w:rsidR="0030452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INFORMACIÓ GENERAL DEL CURS</w:t>
      </w:r>
    </w:p>
    <w:p w:rsidRPr="005910D6" w:rsidR="00DB51B2" w:rsidP="00087960" w:rsidRDefault="00DB51B2" w14:paraId="220A4799" w14:textId="77777777">
      <w:pPr>
        <w:ind w:right="54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1449"/>
        <w:gridCol w:w="8474"/>
      </w:tblGrid>
      <w:tr w:rsidRPr="005910D6" w:rsidR="00631DE1" w:rsidTr="222F0864" w14:paraId="2C810E6C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  <w:tcMar/>
          </w:tcPr>
          <w:p w:rsidRPr="005910D6" w:rsidR="00631DE1" w:rsidP="00087960" w:rsidRDefault="059F8674" w14:paraId="52128B91" w14:textId="7081A1B9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Títol del curs</w:t>
            </w:r>
            <w:r w:rsidRPr="005910D6" w:rsidR="1E3C9A3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  <w:r w:rsidRPr="005910D6" w:rsidR="1E3C9A35">
              <w:rPr>
                <w:rFonts w:ascii="Georgia" w:hAnsi="Georgia" w:cs="Arial"/>
                <w:color w:val="000099"/>
                <w:sz w:val="22"/>
                <w:szCs w:val="22"/>
                <w:lang w:val="ca-ES"/>
              </w:rPr>
              <w:t>(cal omplir els 3 camps)</w:t>
            </w:r>
          </w:p>
        </w:tc>
      </w:tr>
      <w:tr w:rsidRPr="005910D6" w:rsidR="00631DE1" w:rsidTr="222F0864" w14:paraId="71786F76" w14:textId="77777777">
        <w:trPr>
          <w:trHeight w:val="250"/>
        </w:trPr>
        <w:tc>
          <w:tcPr>
            <w:tcW w:w="1449" w:type="dxa"/>
            <w:tcMar/>
          </w:tcPr>
          <w:p w:rsidRPr="005910D6" w:rsidR="00631DE1" w:rsidP="00087960" w:rsidRDefault="00631DE1" w14:paraId="6E13096B" w14:textId="2475896D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Català</w:t>
            </w:r>
          </w:p>
        </w:tc>
        <w:tc>
          <w:tcPr>
            <w:tcW w:w="8474" w:type="dxa"/>
            <w:tcMar/>
          </w:tcPr>
          <w:p w:rsidRPr="005910D6" w:rsidR="00631DE1" w:rsidP="222F0864" w:rsidRDefault="00E33D06" w14:paraId="6B5D32F2" w14:noSpellErr="1" w14:textId="63E3B2F0">
            <w:pPr>
              <w:ind w:right="54"/>
              <w:rPr>
                <w:rFonts w:ascii="Georgia" w:hAnsi="Georgia" w:cs="Arial"/>
                <w:color w:val="000099"/>
                <w:lang w:val="ca-ES"/>
              </w:rPr>
            </w:pPr>
          </w:p>
        </w:tc>
      </w:tr>
      <w:tr w:rsidRPr="005910D6" w:rsidR="00631DE1" w:rsidTr="222F0864" w14:paraId="77EFBF98" w14:textId="77777777">
        <w:trPr>
          <w:trHeight w:val="250"/>
        </w:trPr>
        <w:tc>
          <w:tcPr>
            <w:tcW w:w="1449" w:type="dxa"/>
            <w:tcMar/>
          </w:tcPr>
          <w:p w:rsidRPr="005910D6" w:rsidR="00631DE1" w:rsidP="00087960" w:rsidRDefault="00631DE1" w14:paraId="34590452" w14:textId="4C25EFCA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Espanyol</w:t>
            </w:r>
          </w:p>
        </w:tc>
        <w:tc>
          <w:tcPr>
            <w:tcW w:w="8474" w:type="dxa"/>
            <w:tcMar/>
          </w:tcPr>
          <w:p w:rsidRPr="005910D6" w:rsidR="00631DE1" w:rsidP="222F0864" w:rsidRDefault="0022108A" w14:paraId="56077A68" w14:textId="75444B05">
            <w:pPr>
              <w:ind w:right="54"/>
              <w:rPr>
                <w:rFonts w:ascii="Georgia" w:hAnsi="Georgia" w:cs="Arial"/>
                <w:color w:val="000099"/>
                <w:lang w:val="ca-ES"/>
              </w:rPr>
            </w:pPr>
          </w:p>
        </w:tc>
      </w:tr>
      <w:tr w:rsidRPr="005910D6" w:rsidR="00631DE1" w:rsidTr="222F0864" w14:paraId="2E23A61A" w14:textId="77777777">
        <w:trPr>
          <w:trHeight w:val="250"/>
        </w:trPr>
        <w:tc>
          <w:tcPr>
            <w:tcW w:w="1449" w:type="dxa"/>
            <w:tcMar/>
          </w:tcPr>
          <w:p w:rsidRPr="005910D6" w:rsidR="00631DE1" w:rsidP="099B8612" w:rsidRDefault="00631DE1" w14:paraId="439625ED" w14:textId="666D0660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Anglès</w:t>
            </w:r>
          </w:p>
        </w:tc>
        <w:tc>
          <w:tcPr>
            <w:tcW w:w="8474" w:type="dxa"/>
            <w:tcMar/>
          </w:tcPr>
          <w:p w:rsidRPr="005910D6" w:rsidR="00631DE1" w:rsidP="099B8612" w:rsidRDefault="0022108A" w14:paraId="7239CABD" w14:textId="70916363">
            <w:pPr>
              <w:ind w:right="54"/>
              <w:rPr>
                <w:rFonts w:ascii="Georgia" w:hAnsi="Georgia" w:eastAsia="Georgia" w:cs="Georgia"/>
                <w:color w:val="000099"/>
                <w:lang w:val="ca-ES"/>
              </w:rPr>
            </w:pPr>
            <w:r>
              <w:br/>
            </w:r>
          </w:p>
        </w:tc>
      </w:tr>
    </w:tbl>
    <w:p w:rsidRPr="005910D6" w:rsidR="00E95C60" w:rsidP="099B8612" w:rsidRDefault="192B124B" w14:paraId="63B680F9" w14:textId="57589413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Cal indicar el </w:t>
      </w:r>
      <w:r w:rsidRPr="005910D6" w:rsidR="53A0DC4D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nom del curs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en els tres idiomes. </w:t>
      </w:r>
      <w:r w:rsidRPr="005910D6" w:rsidR="73AC7A97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Màxim 100 caràcters</w:t>
      </w:r>
      <w:r w:rsidRPr="005910D6" w:rsidR="0D8B20EE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 per a cada idioma</w:t>
      </w:r>
      <w:r w:rsidRPr="005910D6" w:rsidR="73AC7A97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Cal assegurar que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tracti de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traduccions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fidels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i no 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de 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denominacions similars, per tal d</w:t>
      </w:r>
      <w:r w:rsidRPr="005910D6" w:rsidR="16A0697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’ajustar-se al límit de 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caràcters.</w:t>
      </w:r>
    </w:p>
    <w:p w:rsidRPr="005910D6" w:rsidR="65C855F8" w:rsidP="65C855F8" w:rsidRDefault="65C855F8" w14:paraId="13978A06" w14:textId="171BD0F4">
      <w:pPr>
        <w:ind w:right="54"/>
        <w:jc w:val="center"/>
        <w:rPr>
          <w:rFonts w:ascii="Georgia" w:hAnsi="Georgia" w:cs="Arial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1B1C01" w:rsidTr="222F0864" w14:paraId="4EFA5FCC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  <w:tcMar/>
          </w:tcPr>
          <w:p w:rsidRPr="005910D6" w:rsidR="001B1C01" w:rsidP="00087960" w:rsidRDefault="000F2D1E" w14:paraId="4DE7C195" w14:textId="2A9C01A3">
            <w:pPr>
              <w:ind w:right="54"/>
              <w:rPr>
                <w:rFonts w:ascii="Georgia" w:hAnsi="Georgia" w:cs="Arial"/>
                <w:b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color w:val="000099"/>
                <w:sz w:val="22"/>
                <w:lang w:val="ca-ES"/>
              </w:rPr>
              <w:t>Tipologia</w:t>
            </w:r>
          </w:p>
        </w:tc>
      </w:tr>
      <w:tr w:rsidRPr="005910D6" w:rsidR="001B1C01" w:rsidTr="222F0864" w14:paraId="6AE98AE3" w14:textId="77777777">
        <w:tc>
          <w:tcPr>
            <w:tcW w:w="9923" w:type="dxa"/>
            <w:tcMar/>
          </w:tcPr>
          <w:p w:rsidRPr="005910D6" w:rsidR="001B1C01" w:rsidP="00087960" w:rsidRDefault="001B1C01" w14:paraId="7639F9CF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  <w:p w:rsidRPr="005910D6" w:rsidR="001B1C01" w:rsidP="222F0864" w:rsidRDefault="00C3424A" w14:paraId="29317F33" w14:textId="1C502D7A">
            <w:pPr>
              <w:ind w:right="54"/>
              <w:jc w:val="center"/>
              <w:rPr>
                <w:rFonts w:ascii="Georgia" w:hAnsi="Georgia" w:cs="Arial"/>
                <w:color w:val="000099"/>
                <w:lang w:val="ca-ES"/>
              </w:rPr>
            </w:pPr>
          </w:p>
        </w:tc>
      </w:tr>
    </w:tbl>
    <w:p w:rsidRPr="005910D6" w:rsidR="00DC0B03" w:rsidP="099B8612" w:rsidRDefault="00DC0B03" w14:paraId="37E319EA" w14:textId="38C97E5A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 xml:space="preserve">Estudis propis 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 xml:space="preserve">que requereixen titulació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universit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ària</w:t>
      </w:r>
      <w:r w:rsidRPr="005910D6" w:rsidR="008407F0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*:</w:t>
      </w:r>
    </w:p>
    <w:p w:rsidRPr="005910D6" w:rsidR="00DC0B03" w:rsidP="099B8612" w:rsidRDefault="00DC0B03" w14:paraId="722B1757" w14:textId="49849504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Màster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 Formació Permanent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(60, 90</w:t>
      </w:r>
      <w:r w:rsidRPr="005910D6" w:rsidR="00B076E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o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120 ECTS</w:t>
      </w:r>
      <w:r w:rsidRPr="005910D6" w:rsidR="00B076E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, amb un màxim de 60 ECTS per curs acadèmic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)</w:t>
      </w:r>
    </w:p>
    <w:p w:rsidRPr="005910D6" w:rsidR="00DC0B03" w:rsidP="099B8612" w:rsidRDefault="00DC0B03" w14:paraId="5C0EBC0F" w14:textId="6C05EC78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Diploma d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’Especialització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(30-5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9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ECTS)</w:t>
      </w:r>
    </w:p>
    <w:p w:rsidRPr="005910D6" w:rsidR="350971D5" w:rsidP="099B8612" w:rsidRDefault="350971D5" w14:paraId="0B77A8A4" w14:textId="38F1C1A2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Diploma d’Expert</w:t>
      </w:r>
      <w:r w:rsidRPr="005910D6" w:rsidR="544440B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</w:t>
      </w:r>
      <w:r w:rsidRPr="005910D6" w:rsidR="7E0514F0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6-29</w:t>
      </w:r>
      <w:r w:rsidRPr="005910D6" w:rsidR="544440B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ECTS)</w:t>
      </w:r>
    </w:p>
    <w:p w:rsidRPr="005910D6" w:rsidR="00F01C8B" w:rsidP="099B8612" w:rsidRDefault="008407F0" w14:paraId="2B7C4392" w14:textId="15CB1910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*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enominacions de les titulacions segons el que s’estipula en el 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R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D 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822/2021, de 28 de se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tembre</w:t>
      </w:r>
      <w:r w:rsidRPr="005910D6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,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p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el qu</w:t>
      </w:r>
      <w:r w:rsidRPr="005910D6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al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s’estableix l’organització dels ensenyaments universitaris i del proc</w:t>
      </w:r>
      <w:r w:rsidRPr="005910D6" w:rsidR="0042605C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ediment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d’assegurament de la qualitat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(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BOE número 233</w:t>
      </w:r>
      <w:r w:rsidRPr="005910D6" w:rsidR="009A3C3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,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 dimecres 29 de setembre de 2021).</w:t>
      </w:r>
    </w:p>
    <w:p w:rsidRPr="005910D6" w:rsidR="005102E6" w:rsidP="099B8612" w:rsidRDefault="005102E6" w14:paraId="36B89019" w14:textId="77777777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5102E6" w:rsidP="099B8612" w:rsidRDefault="005102E6" w14:paraId="22DA2DBE" w14:textId="1C328F0C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Estudis propis que NO requereixen titulació universitària*:</w:t>
      </w:r>
    </w:p>
    <w:p w:rsidRPr="005910D6" w:rsidR="005102E6" w:rsidP="099B8612" w:rsidRDefault="005102E6" w14:paraId="41B80913" w14:textId="6001DEDB">
      <w:pPr>
        <w:pStyle w:val="Prrafodelista"/>
        <w:numPr>
          <w:ilvl w:val="0"/>
          <w:numId w:val="27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Curs d’Especialització (</w:t>
      </w:r>
      <w:r w:rsidRPr="005910D6" w:rsidR="008878B1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1-3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0 ECTS)</w:t>
      </w:r>
    </w:p>
    <w:p w:rsidRPr="005910D6" w:rsidR="00342547" w:rsidP="099B8612" w:rsidRDefault="005C14B6" w14:paraId="2DC3CDEB" w14:textId="4A04640B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*</w:t>
      </w:r>
      <w:r w:rsidRPr="005910D6" w:rsidR="00905FB3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Donen dret a un certificat d’especialització expedit per la Fundació Universitat de Girona: Innovació i Formació.</w:t>
      </w:r>
    </w:p>
    <w:p w:rsidRPr="005910D6" w:rsidR="005459F2" w:rsidP="099B8612" w:rsidRDefault="005459F2" w14:paraId="4F691F49" w14:textId="77777777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E95C60" w:rsidP="099B8612" w:rsidRDefault="00E95C60" w14:paraId="3B44A0C6" w14:textId="77777777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AA2413" w:rsidP="00087960" w:rsidRDefault="00E95C60" w14:paraId="338638EB" w14:textId="00EF5053">
      <w:pPr>
        <w:ind w:right="54"/>
        <w:rPr>
          <w:rFonts w:ascii="Georgia" w:hAnsi="Georgia" w:cs="Arial"/>
          <w:b/>
          <w:bCs/>
          <w:lang w:val="ca-ES"/>
        </w:rPr>
      </w:pPr>
      <w:r w:rsidRPr="005910D6">
        <w:rPr>
          <w:rFonts w:ascii="Georgia" w:hAnsi="Georgia" w:cs="Arial"/>
          <w:b/>
          <w:sz w:val="22"/>
          <w:lang w:val="ca-ES"/>
        </w:rPr>
        <w:t>Altres titulacions (mòduls) que formen part de l’estudi:</w:t>
      </w:r>
    </w:p>
    <w:p w:rsidRPr="005910D6" w:rsidR="005459F2" w:rsidP="00087960" w:rsidRDefault="005459F2" w14:paraId="78FF6C4A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1449"/>
        <w:gridCol w:w="8474"/>
      </w:tblGrid>
      <w:tr w:rsidRPr="005910D6" w:rsidR="00E95C60" w:rsidTr="00796CE9" w14:paraId="35240DE2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:rsidRPr="005910D6" w:rsidR="00E95C60" w:rsidP="00796CE9" w:rsidRDefault="00E95C60" w14:paraId="013DA65E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Títol del curs </w:t>
            </w:r>
            <w:r w:rsidRPr="005910D6">
              <w:rPr>
                <w:rFonts w:ascii="Georgia" w:hAnsi="Georgia" w:cs="Arial"/>
                <w:color w:val="000099"/>
                <w:sz w:val="22"/>
                <w:szCs w:val="22"/>
                <w:lang w:val="ca-ES"/>
              </w:rPr>
              <w:t>(cal omplir els 3 camps)</w:t>
            </w:r>
          </w:p>
        </w:tc>
      </w:tr>
      <w:tr w:rsidRPr="005910D6" w:rsidR="00E95C60" w:rsidTr="00796CE9" w14:paraId="602F338D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4335779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Català</w:t>
            </w:r>
          </w:p>
        </w:tc>
        <w:tc>
          <w:tcPr>
            <w:tcW w:w="8474" w:type="dxa"/>
          </w:tcPr>
          <w:p w:rsidRPr="005910D6" w:rsidR="00E95C60" w:rsidP="00796CE9" w:rsidRDefault="00E95C60" w14:paraId="753A7F36" w14:textId="77777777">
            <w:pPr>
              <w:ind w:right="54"/>
              <w:rPr>
                <w:rFonts w:ascii="Georgia" w:hAnsi="Georgia" w:cs="Arial"/>
                <w:color w:val="000099"/>
                <w:szCs w:val="20"/>
                <w:lang w:val="ca-ES"/>
              </w:rPr>
            </w:pPr>
          </w:p>
        </w:tc>
      </w:tr>
      <w:tr w:rsidRPr="005910D6" w:rsidR="00E95C60" w:rsidTr="00796CE9" w14:paraId="0CC5E1D1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0DD988A9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Espanyol</w:t>
            </w:r>
          </w:p>
        </w:tc>
        <w:tc>
          <w:tcPr>
            <w:tcW w:w="8474" w:type="dxa"/>
          </w:tcPr>
          <w:p w:rsidRPr="005910D6" w:rsidR="00E95C60" w:rsidP="00796CE9" w:rsidRDefault="00E95C60" w14:paraId="6D5C661A" w14:textId="77777777">
            <w:pPr>
              <w:ind w:right="54"/>
              <w:rPr>
                <w:rFonts w:ascii="Georgia" w:hAnsi="Georgia" w:cs="Arial"/>
                <w:color w:val="000099"/>
                <w:szCs w:val="20"/>
                <w:lang w:val="ca-ES"/>
              </w:rPr>
            </w:pPr>
          </w:p>
        </w:tc>
      </w:tr>
      <w:tr w:rsidRPr="005910D6" w:rsidR="00E95C60" w:rsidTr="00796CE9" w14:paraId="338A877A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1E74D7D5" w14:textId="77777777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Anglès</w:t>
            </w:r>
          </w:p>
        </w:tc>
        <w:tc>
          <w:tcPr>
            <w:tcW w:w="8474" w:type="dxa"/>
          </w:tcPr>
          <w:p w:rsidRPr="005910D6" w:rsidR="00E95C60" w:rsidP="00796CE9" w:rsidRDefault="00E95C60" w14:paraId="0388D61B" w14:textId="77777777">
            <w:pPr>
              <w:ind w:right="54"/>
              <w:rPr>
                <w:rFonts w:ascii="Georgia" w:hAnsi="Georgia" w:eastAsia="Georgia" w:cs="Georgia"/>
                <w:color w:val="000099"/>
                <w:lang w:val="ca-ES"/>
              </w:rPr>
            </w:pPr>
          </w:p>
        </w:tc>
      </w:tr>
    </w:tbl>
    <w:p w:rsidRPr="005910D6" w:rsidR="00E95C60" w:rsidP="00E95C60" w:rsidRDefault="00E95C60" w14:paraId="79785199" w14:textId="4965C318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Cal indicar el nom del curs en els tres idiomes. 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Màxim 100 caràcters per a cada idioma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 Cal assegurar que es tracti de traduccions fidels i no de denominacions similars, per tal d’ajustar-se al límit de caràcters.</w:t>
      </w:r>
    </w:p>
    <w:p w:rsidRPr="005910D6" w:rsidR="00E95C60" w:rsidP="00E95C60" w:rsidRDefault="00E95C60" w14:paraId="17DF607B" w14:textId="77777777">
      <w:pPr>
        <w:ind w:right="54"/>
        <w:jc w:val="center"/>
        <w:rPr>
          <w:rFonts w:ascii="Georgia" w:hAnsi="Georgia" w:cs="Arial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E95C60" w:rsidTr="00796CE9" w14:paraId="601A8940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910D6" w:rsidR="00E95C60" w:rsidP="00796CE9" w:rsidRDefault="00E95C60" w14:paraId="6F8518EF" w14:textId="77777777">
            <w:pPr>
              <w:ind w:right="54"/>
              <w:rPr>
                <w:rFonts w:ascii="Georgia" w:hAnsi="Georgia" w:cs="Arial"/>
                <w:b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color w:val="000099"/>
                <w:sz w:val="22"/>
                <w:lang w:val="ca-ES"/>
              </w:rPr>
              <w:t>Tipologia</w:t>
            </w:r>
          </w:p>
        </w:tc>
      </w:tr>
      <w:tr w:rsidRPr="005910D6" w:rsidR="00E95C60" w:rsidTr="00796CE9" w14:paraId="1CF62547" w14:textId="77777777">
        <w:tc>
          <w:tcPr>
            <w:tcW w:w="9923" w:type="dxa"/>
          </w:tcPr>
          <w:p w:rsidRPr="005910D6" w:rsidR="00E95C60" w:rsidP="00796CE9" w:rsidRDefault="00E95C60" w14:paraId="751042F9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  <w:p w:rsidRPr="005910D6" w:rsidR="00E95C60" w:rsidP="00796CE9" w:rsidRDefault="00E95C60" w14:paraId="0BE64BC9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</w:tc>
      </w:tr>
    </w:tbl>
    <w:p w:rsidRPr="005910D6" w:rsidR="00E95C60" w:rsidP="65C855F8" w:rsidRDefault="00E95C60" w14:paraId="64B8804F" w14:textId="77777777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lang w:val="ca-ES"/>
        </w:rPr>
      </w:pPr>
    </w:p>
    <w:p w:rsidRPr="005910D6" w:rsidR="005459F2" w:rsidP="65C855F8" w:rsidRDefault="005459F2" w14:paraId="5EED6C20" w14:textId="77777777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</w:p>
    <w:p w:rsidRPr="005910D6" w:rsidR="006B6E20" w:rsidP="65C855F8" w:rsidRDefault="4D1D7D09" w14:paraId="4824D150" w14:textId="0EE20A5D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 xml:space="preserve">Segons el </w:t>
      </w:r>
      <w:r w:rsidRPr="005910D6" w:rsidR="7B5EE698">
        <w:rPr>
          <w:rFonts w:ascii="Georgia" w:hAnsi="Georgia" w:cs="Arial"/>
          <w:b/>
          <w:bCs/>
          <w:kern w:val="0"/>
          <w:sz w:val="22"/>
          <w:szCs w:val="22"/>
          <w:lang w:val="ca-ES" w:eastAsia="es-ES" w:bidi="ar-SA"/>
        </w:rPr>
        <w:t>RD 822/2021,</w:t>
      </w:r>
      <w:r w:rsidRPr="005910D6">
        <w:rPr>
          <w:rFonts w:ascii="Georgia" w:hAnsi="Georgia" w:cs="Arial"/>
          <w:b/>
          <w:bCs/>
          <w:kern w:val="0"/>
          <w:sz w:val="22"/>
          <w:szCs w:val="22"/>
          <w:lang w:val="ca-ES" w:eastAsia="es-ES" w:bidi="ar-SA"/>
        </w:rPr>
        <w:t xml:space="preserve"> de 28 de setembre, les modalitats d’ensenyament propi de formació permanent que poden oferir les universitats són les </w:t>
      </w:r>
      <w:r w:rsidRPr="005910D6" w:rsidR="7B5EE698">
        <w:rPr>
          <w:rFonts w:ascii="Georgia" w:hAnsi="Georgia" w:cs="Arial"/>
          <w:b/>
          <w:bCs/>
          <w:sz w:val="22"/>
          <w:szCs w:val="22"/>
          <w:lang w:val="ca-ES"/>
        </w:rPr>
        <w:t>següents</w:t>
      </w:r>
      <w:r w:rsidRPr="005910D6" w:rsidR="63309202">
        <w:rPr>
          <w:rFonts w:ascii="Georgia" w:hAnsi="Georgia" w:cs="Arial"/>
          <w:b/>
          <w:bCs/>
          <w:sz w:val="22"/>
          <w:szCs w:val="22"/>
          <w:lang w:val="ca-ES"/>
        </w:rPr>
        <w:t>:</w:t>
      </w:r>
    </w:p>
    <w:p w:rsidRPr="005910D6" w:rsidR="00E95C60" w:rsidP="65C855F8" w:rsidRDefault="00E95C60" w14:paraId="7B7DFCFC" w14:textId="77777777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8222"/>
        <w:gridCol w:w="1701"/>
      </w:tblGrid>
      <w:tr w:rsidRPr="005910D6" w:rsidR="006815EB" w:rsidTr="222F0864" w14:paraId="60C985A7" w14:textId="77777777">
        <w:trPr>
          <w:trHeight w:val="330"/>
        </w:trPr>
        <w:tc>
          <w:tcPr>
            <w:tcW w:w="9923" w:type="dxa"/>
            <w:gridSpan w:val="2"/>
            <w:shd w:val="clear" w:color="auto" w:fill="D9D9D9" w:themeFill="background1" w:themeFillShade="D9"/>
            <w:tcMar/>
          </w:tcPr>
          <w:p w:rsidRPr="005910D6" w:rsidR="006815EB" w:rsidP="099B8612" w:rsidRDefault="006815EB" w14:paraId="49190B0B" w14:textId="1F4F6BA4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>M</w:t>
            </w:r>
            <w:r w:rsidRPr="005910D6" w:rsidR="7763A5AE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 xml:space="preserve">odalitat 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(seleccionar una opció)</w:t>
            </w:r>
          </w:p>
        </w:tc>
      </w:tr>
      <w:tr w:rsidRPr="005910D6" w:rsidR="006815EB" w:rsidTr="222F0864" w14:paraId="67C983FC" w14:textId="77777777">
        <w:trPr>
          <w:trHeight w:val="300"/>
        </w:trPr>
        <w:tc>
          <w:tcPr>
            <w:tcW w:w="8222" w:type="dxa"/>
            <w:tcMar/>
            <w:vAlign w:val="center"/>
          </w:tcPr>
          <w:p w:rsidRPr="005910D6" w:rsidR="006815EB" w:rsidP="099B8612" w:rsidRDefault="006815EB" w14:paraId="2E193DA6" w14:textId="1B874441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 xml:space="preserve">PRESENCIAL: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Presencialitat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igual o superior al 80% dels ECTS lectius</w:t>
            </w:r>
          </w:p>
        </w:tc>
        <w:tc>
          <w:tcPr>
            <w:tcW w:w="1701" w:type="dxa"/>
            <w:tcMar/>
            <w:vAlign w:val="center"/>
          </w:tcPr>
          <w:p w:rsidRPr="005910D6" w:rsidR="006815EB" w:rsidP="099B8612" w:rsidRDefault="00E916B1" w14:paraId="195EC4F3" w14:textId="73A76F78">
            <w:pPr>
              <w:ind w:right="54"/>
              <w:rPr>
                <w:rFonts w:ascii="Georgia" w:hAnsi="Georgia" w:eastAsia="Georgia" w:cs="Georgia"/>
                <w:lang w:val="ca-ES"/>
              </w:rPr>
            </w:pPr>
            <w:r w:rsidRPr="222F0864" w:rsidR="7E16002C">
              <w:rPr>
                <w:rFonts w:ascii="Georgia" w:hAnsi="Georgia" w:eastAsia="Georgia" w:cs="Georgia"/>
                <w:lang w:val="ca-ES"/>
              </w:rPr>
              <w:t xml:space="preserve">         </w:t>
            </w:r>
          </w:p>
          <w:p w:rsidRPr="005910D6" w:rsidR="006815EB" w:rsidP="099B8612" w:rsidRDefault="006815EB" w14:paraId="63B6683B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</w:tc>
      </w:tr>
      <w:tr w:rsidRPr="005910D6" w:rsidR="006815EB" w:rsidTr="222F0864" w14:paraId="582E16F6" w14:textId="77777777">
        <w:trPr>
          <w:trHeight w:val="405"/>
        </w:trPr>
        <w:tc>
          <w:tcPr>
            <w:tcW w:w="8222" w:type="dxa"/>
            <w:tcMar/>
            <w:vAlign w:val="center"/>
          </w:tcPr>
          <w:p w:rsidRPr="005910D6" w:rsidR="006815EB" w:rsidP="099B8612" w:rsidRDefault="006815EB" w14:paraId="38D9519C" w14:textId="2139AC8F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HÍBRIDA (</w:t>
            </w:r>
            <w:proofErr w:type="spellStart"/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SEMIPRESENCIAL</w:t>
            </w:r>
            <w:proofErr w:type="spellEnd"/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 xml:space="preserve">):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Presencialitat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entre el 40</w:t>
            </w:r>
            <w:r w:rsidRPr="005910D6" w:rsidR="28D8ED7E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%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i el 60% dels ECTS lectius (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quest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a modalitat 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és l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que</w:t>
            </w:r>
            <w:r w:rsidRPr="005910D6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anteriorment s’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anomen</w:t>
            </w:r>
            <w:r w:rsidRPr="005910D6" w:rsidR="403DDF78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ava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semipresencial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)</w:t>
            </w:r>
          </w:p>
        </w:tc>
        <w:tc>
          <w:tcPr>
            <w:tcW w:w="1701" w:type="dxa"/>
            <w:tcMar/>
            <w:vAlign w:val="center"/>
          </w:tcPr>
          <w:p w:rsidRPr="005910D6" w:rsidR="006815EB" w:rsidP="099B8612" w:rsidRDefault="006815EB" w14:paraId="041C9934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</w:tc>
      </w:tr>
      <w:tr w:rsidRPr="005910D6" w:rsidR="006815EB" w:rsidTr="222F0864" w14:paraId="0AFE163F" w14:textId="77777777">
        <w:trPr>
          <w:trHeight w:val="765"/>
        </w:trPr>
        <w:tc>
          <w:tcPr>
            <w:tcW w:w="8222" w:type="dxa"/>
            <w:tcMar/>
            <w:vAlign w:val="center"/>
          </w:tcPr>
          <w:p w:rsidRPr="005910D6" w:rsidR="006815EB" w:rsidP="099B8612" w:rsidRDefault="006815EB" w14:paraId="7B33C89C" w14:textId="3FBF1CB8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 xml:space="preserve">VIRTUAL (NO PRESENCIAL):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Presencialitat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inferior al 20% dels ECTS lectius. </w:t>
            </w:r>
            <w:r w:rsidRPr="005910D6" w:rsidR="403DDF78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Els cursos que es realitzin per videoconferència es consideraran virtuals. La denominació online desapareix</w:t>
            </w:r>
            <w:r w:rsidRPr="005910D6" w:rsidR="00AA4459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)</w:t>
            </w:r>
          </w:p>
        </w:tc>
        <w:tc>
          <w:tcPr>
            <w:tcW w:w="1701" w:type="dxa"/>
            <w:tcMar/>
            <w:vAlign w:val="center"/>
          </w:tcPr>
          <w:p w:rsidRPr="005910D6" w:rsidR="006815EB" w:rsidP="099B8612" w:rsidRDefault="006815EB" w14:paraId="0CA4026F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</w:tc>
      </w:tr>
    </w:tbl>
    <w:p w:rsidRPr="005910D6" w:rsidR="006815EB" w:rsidP="006A3E72" w:rsidRDefault="006815EB" w14:paraId="2FD83771" w14:textId="6D200D41">
      <w:pPr>
        <w:tabs>
          <w:tab w:val="left" w:pos="9214"/>
        </w:tabs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Com </w:t>
      </w:r>
      <w:r w:rsidRPr="005910D6" w:rsidR="00AA4459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es 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calcul</w:t>
      </w:r>
      <w:r w:rsidRPr="005910D6" w:rsidR="004767C7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a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 la modalitat d’una formació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lang w:val="ca-ES"/>
        </w:rPr>
        <w:t>?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Del total d'ECTS del curs, en restem els ECTS </w:t>
      </w:r>
      <w:r w:rsidRPr="005910D6" w:rsidR="00282A4F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corresponents a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les pràctiques en empreses o institucions i els TFM/TFP</w:t>
      </w:r>
      <w:r w:rsidRPr="005910D6" w:rsidR="00AF4745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(Treball Final de Màster o Treball Final de Postgrau)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  <w:r w:rsidRPr="005910D6" w:rsidR="00EE443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El resultat són els E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CTS lectius</w:t>
      </w:r>
      <w:r w:rsidRPr="005910D6" w:rsidR="00EE443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, que serveixen per determinar la modalitat segons el percentatge de </w:t>
      </w:r>
      <w:proofErr w:type="spellStart"/>
      <w:r w:rsidRPr="005910D6" w:rsidR="00EE443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presencialitat</w:t>
      </w:r>
      <w:proofErr w:type="spellEnd"/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</w:p>
    <w:p w:rsidRPr="005910D6" w:rsidR="005459F2" w:rsidP="006A3E72" w:rsidRDefault="005459F2" w14:paraId="5E85D9BA" w14:textId="77777777">
      <w:pPr>
        <w:tabs>
          <w:tab w:val="left" w:pos="9214"/>
        </w:tabs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="222F0864" w:rsidP="222F0864" w:rsidRDefault="222F0864" w14:paraId="2D8AE943" w14:textId="77A72316">
      <w:pPr>
        <w:tabs>
          <w:tab w:val="left" w:leader="none" w:pos="9214"/>
        </w:tabs>
        <w:ind w:left="-142" w:right="54"/>
        <w:jc w:val="both"/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</w:pPr>
    </w:p>
    <w:p w:rsidRPr="005910D6" w:rsidR="006815EB" w:rsidP="00087960" w:rsidRDefault="006815EB" w14:paraId="17DE783B" w14:textId="77777777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0" w:type="auto"/>
        <w:tblInd w:w="-147" w:type="dxa"/>
        <w:tblLayout w:type="fixed"/>
        <w:tblLook w:val="06A0" w:firstRow="1" w:lastRow="0" w:firstColumn="1" w:lastColumn="0" w:noHBand="1" w:noVBand="1"/>
      </w:tblPr>
      <w:tblGrid>
        <w:gridCol w:w="1843"/>
        <w:gridCol w:w="1560"/>
        <w:gridCol w:w="1275"/>
      </w:tblGrid>
      <w:tr w:rsidRPr="005910D6" w:rsidR="65C855F8" w:rsidTr="222F0864" w14:paraId="726BA8E1" w14:textId="77777777">
        <w:trPr>
          <w:trHeight w:val="300"/>
        </w:trPr>
        <w:tc>
          <w:tcPr>
            <w:tcW w:w="4678" w:type="dxa"/>
            <w:gridSpan w:val="3"/>
            <w:shd w:val="clear" w:color="auto" w:fill="D9D9D9" w:themeFill="background1" w:themeFillShade="D9"/>
            <w:tcMar/>
          </w:tcPr>
          <w:p w:rsidRPr="005910D6" w:rsidR="245C70EF" w:rsidP="65C855F8" w:rsidRDefault="245C70EF" w14:paraId="4C8CD044" w14:textId="2B13C7FC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DURADA</w:t>
            </w:r>
          </w:p>
        </w:tc>
      </w:tr>
      <w:tr w:rsidRPr="005910D6" w:rsidR="65C855F8" w:rsidTr="222F0864" w14:paraId="3089E1CB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65C855F8" w:rsidP="65C855F8" w:rsidRDefault="65C855F8" w14:paraId="5D43E46B" w14:textId="0D978134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2913207B" w14:textId="3B55DE0F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ECTS</w:t>
            </w:r>
          </w:p>
        </w:tc>
        <w:tc>
          <w:tcPr>
            <w:tcW w:w="1275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1705CFC7" w14:textId="7ACDE3FD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Hores</w:t>
            </w:r>
          </w:p>
        </w:tc>
      </w:tr>
      <w:tr w:rsidRPr="005910D6" w:rsidR="65C855F8" w:rsidTr="222F0864" w14:paraId="614FC647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4137A9FE" w14:textId="6A8AA77A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Presencial</w:t>
            </w:r>
          </w:p>
        </w:tc>
        <w:tc>
          <w:tcPr>
            <w:tcW w:w="1560" w:type="dxa"/>
            <w:tcMar/>
          </w:tcPr>
          <w:p w:rsidRPr="005910D6" w:rsidR="65C855F8" w:rsidP="65C855F8" w:rsidRDefault="00297042" w14:paraId="3D99FCD7" w14:textId="6BF1D27E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00864532" w14:paraId="74B5C010" w14:textId="0E25580B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65C855F8" w:rsidTr="222F0864" w14:paraId="2BEFD8F4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25F169DA" w14:textId="7DBE7010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Híbrid</w:t>
            </w:r>
          </w:p>
        </w:tc>
        <w:tc>
          <w:tcPr>
            <w:tcW w:w="1560" w:type="dxa"/>
            <w:tcMar/>
          </w:tcPr>
          <w:p w:rsidRPr="005910D6" w:rsidR="65C855F8" w:rsidP="65C855F8" w:rsidRDefault="65C855F8" w14:paraId="51E92E01" w14:textId="0D978134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65C855F8" w14:paraId="1BF556E0" w14:textId="0D978134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65C855F8" w:rsidTr="222F0864" w14:paraId="4525A31F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245C70EF" w:rsidP="65C855F8" w:rsidRDefault="245C70EF" w14:paraId="38D4C6E6" w14:textId="2DBEB90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Virtual</w:t>
            </w:r>
          </w:p>
        </w:tc>
        <w:tc>
          <w:tcPr>
            <w:tcW w:w="1560" w:type="dxa"/>
            <w:tcMar/>
          </w:tcPr>
          <w:p w:rsidRPr="005910D6" w:rsidR="65C855F8" w:rsidP="65C855F8" w:rsidRDefault="65C855F8" w14:paraId="1EA9C07B" w14:textId="0D978134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00E916B1" w14:paraId="70089EAD" w14:textId="115471E9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65C855F8" w:rsidTr="222F0864" w14:paraId="27850D71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  <w:tcMar/>
          </w:tcPr>
          <w:p w:rsidRPr="005910D6" w:rsidR="400BD8EA" w:rsidP="65C855F8" w:rsidRDefault="400BD8EA" w14:paraId="1CD3CB3B" w14:textId="028971C1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TOTAL</w:t>
            </w:r>
          </w:p>
        </w:tc>
        <w:tc>
          <w:tcPr>
            <w:tcW w:w="1560" w:type="dxa"/>
            <w:tcMar/>
          </w:tcPr>
          <w:p w:rsidRPr="005910D6" w:rsidR="65C855F8" w:rsidP="65C855F8" w:rsidRDefault="65C855F8" w14:paraId="034FFA65" w14:textId="4AA8767A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275" w:type="dxa"/>
            <w:tcMar/>
          </w:tcPr>
          <w:p w:rsidRPr="005910D6" w:rsidR="65C855F8" w:rsidP="65C855F8" w:rsidRDefault="00297042" w14:paraId="2D5D1E37" w14:textId="0A73F63A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C05952" w:rsidP="005459F2" w:rsidRDefault="400BD8EA" w14:paraId="7335E323" w14:textId="77777777">
      <w:pPr>
        <w:ind w:left="-142"/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comptar 8 hores reals per cada ECTS. La resta, es considera treball autònom fins arribar a les 25 hores de dedicació per ECTS.</w:t>
      </w:r>
      <w:r w:rsidRPr="00D73B09" w:rsidR="00C0595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Totes les modalitats hauran d’utilitzar l’aula de docència virtual </w:t>
      </w:r>
      <w:proofErr w:type="spellStart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Moodle</w:t>
      </w:r>
      <w:proofErr w:type="spellEnd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 UdG, per realitzar tasques online, de treball autònom de l’estudiant o </w:t>
      </w:r>
      <w:proofErr w:type="spellStart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tutoritzat</w:t>
      </w:r>
      <w:proofErr w:type="spellEnd"/>
      <w:r w:rsidRPr="00D73B09" w:rsidR="00C05952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.</w:t>
      </w:r>
    </w:p>
    <w:p w:rsidRPr="005910D6" w:rsidR="00C05952" w:rsidP="005459F2" w:rsidRDefault="00C05952" w14:paraId="04CD2CDC" w14:textId="7557ADD2">
      <w:pPr>
        <w:autoSpaceDE w:val="0"/>
        <w:ind w:left="-142"/>
        <w:jc w:val="both"/>
        <w:rPr>
          <w:rFonts w:ascii="Arial" w:hAnsi="Arial" w:cs="Arial"/>
          <w:b/>
          <w:bCs/>
          <w:color w:val="000000"/>
          <w:sz w:val="22"/>
          <w:szCs w:val="20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ECTS i hores de les sessions presencials i videoconferències de cadascun dels mòduls:</w:t>
      </w:r>
    </w:p>
    <w:p w:rsidRPr="005910D6" w:rsidR="400BD8EA" w:rsidP="099B8612" w:rsidRDefault="400BD8EA" w14:paraId="07D7FF0B" w14:textId="4E3E9FFB">
      <w:pPr>
        <w:spacing w:line="259" w:lineRule="auto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F61FFA" w:rsidP="099B8612" w:rsidRDefault="00F61FFA" w14:paraId="695CCE13" w14:textId="77777777">
      <w:pPr>
        <w:spacing w:line="259" w:lineRule="auto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0" w:type="auto"/>
        <w:tblInd w:w="-147" w:type="dxa"/>
        <w:tblLayout w:type="fixed"/>
        <w:tblLook w:val="06A0" w:firstRow="1" w:lastRow="0" w:firstColumn="1" w:lastColumn="0" w:noHBand="1" w:noVBand="1"/>
      </w:tblPr>
      <w:tblGrid>
        <w:gridCol w:w="1843"/>
        <w:gridCol w:w="1649"/>
        <w:gridCol w:w="1125"/>
      </w:tblGrid>
      <w:tr w:rsidRPr="005910D6" w:rsidR="00C05952" w:rsidTr="005459F2" w14:paraId="5F1A9458" w14:textId="77777777">
        <w:trPr>
          <w:trHeight w:val="300"/>
        </w:trPr>
        <w:tc>
          <w:tcPr>
            <w:tcW w:w="4617" w:type="dxa"/>
            <w:gridSpan w:val="3"/>
            <w:shd w:val="clear" w:color="auto" w:fill="D9D9D9" w:themeFill="background1" w:themeFillShade="D9"/>
          </w:tcPr>
          <w:p w:rsidRPr="005910D6" w:rsidR="00C05952" w:rsidP="00796CE9" w:rsidRDefault="00C05952" w14:paraId="514BAC37" w14:textId="71A14908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DURADA (mòduls)</w:t>
            </w:r>
          </w:p>
        </w:tc>
      </w:tr>
      <w:tr w:rsidRPr="005910D6" w:rsidR="00C05952" w:rsidTr="005459F2" w14:paraId="38265EBA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19B9D00F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1649" w:type="dxa"/>
            <w:shd w:val="clear" w:color="auto" w:fill="D9D9D9" w:themeFill="background1" w:themeFillShade="D9"/>
          </w:tcPr>
          <w:p w:rsidRPr="005910D6" w:rsidR="00C05952" w:rsidP="00796CE9" w:rsidRDefault="00C05952" w14:paraId="086F8BFF" w14:textId="77777777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ECTS</w:t>
            </w:r>
          </w:p>
        </w:tc>
        <w:tc>
          <w:tcPr>
            <w:tcW w:w="1125" w:type="dxa"/>
            <w:shd w:val="clear" w:color="auto" w:fill="D9D9D9" w:themeFill="background1" w:themeFillShade="D9"/>
          </w:tcPr>
          <w:p w:rsidRPr="005910D6" w:rsidR="00C05952" w:rsidP="00796CE9" w:rsidRDefault="00C05952" w14:paraId="3A5A601F" w14:textId="77777777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Hores</w:t>
            </w:r>
          </w:p>
        </w:tc>
      </w:tr>
      <w:tr w:rsidRPr="005910D6" w:rsidR="00C05952" w:rsidTr="005459F2" w14:paraId="27073415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330CDAC4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Presencial</w:t>
            </w:r>
          </w:p>
        </w:tc>
        <w:tc>
          <w:tcPr>
            <w:tcW w:w="1649" w:type="dxa"/>
          </w:tcPr>
          <w:p w:rsidRPr="005910D6" w:rsidR="00C05952" w:rsidP="00796CE9" w:rsidRDefault="00C05952" w14:paraId="0F3158D6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7329D617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00C05952" w:rsidTr="005459F2" w14:paraId="613CA731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5A65C9B1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Híbrid</w:t>
            </w:r>
          </w:p>
        </w:tc>
        <w:tc>
          <w:tcPr>
            <w:tcW w:w="1649" w:type="dxa"/>
          </w:tcPr>
          <w:p w:rsidRPr="005910D6" w:rsidR="00C05952" w:rsidP="00796CE9" w:rsidRDefault="00C05952" w14:paraId="0DF770C2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68AD73B4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00C05952" w:rsidTr="005459F2" w14:paraId="4C734071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6EE6E4BB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Virtual</w:t>
            </w:r>
          </w:p>
        </w:tc>
        <w:tc>
          <w:tcPr>
            <w:tcW w:w="1649" w:type="dxa"/>
          </w:tcPr>
          <w:p w:rsidRPr="005910D6" w:rsidR="00C05952" w:rsidP="00796CE9" w:rsidRDefault="00C05952" w14:paraId="2AE1C349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320D89FB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  <w:tr w:rsidRPr="005910D6" w:rsidR="00C05952" w:rsidTr="005459F2" w14:paraId="02605C5F" w14:textId="77777777">
        <w:trPr>
          <w:trHeight w:val="300"/>
        </w:trPr>
        <w:tc>
          <w:tcPr>
            <w:tcW w:w="1843" w:type="dxa"/>
            <w:shd w:val="clear" w:color="auto" w:fill="D9D9D9" w:themeFill="background1" w:themeFillShade="D9"/>
          </w:tcPr>
          <w:p w:rsidRPr="005910D6" w:rsidR="00C05952" w:rsidP="00796CE9" w:rsidRDefault="00C05952" w14:paraId="7C7C1C38" w14:textId="7777777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TOTAL</w:t>
            </w:r>
          </w:p>
        </w:tc>
        <w:tc>
          <w:tcPr>
            <w:tcW w:w="1649" w:type="dxa"/>
          </w:tcPr>
          <w:p w:rsidRPr="005910D6" w:rsidR="00C05952" w:rsidP="00796CE9" w:rsidRDefault="00C05952" w14:paraId="40538322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  <w:tc>
          <w:tcPr>
            <w:tcW w:w="1125" w:type="dxa"/>
          </w:tcPr>
          <w:p w:rsidRPr="005910D6" w:rsidR="00C05952" w:rsidP="00796CE9" w:rsidRDefault="00C05952" w14:paraId="5EDA93AE" w14:textId="77777777">
            <w:pPr>
              <w:jc w:val="center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5459F2" w:rsidP="00360995" w:rsidRDefault="00C05952" w14:paraId="425B2411" w14:textId="64CD475B">
      <w:pPr>
        <w:ind w:left="-142"/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comptar 8 hores reals per cada ECTS. La resta, es considera treball autònom fins arribar a les 25 hores de dedicació per ECTS.</w:t>
      </w:r>
      <w:r w:rsidRPr="00D73B0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br/>
      </w: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Totes les modalitats hauran d’utilitzar l’aula de docència virtual </w:t>
      </w:r>
      <w:proofErr w:type="spellStart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Moodle</w:t>
      </w:r>
      <w:proofErr w:type="spellEnd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 xml:space="preserve"> UdG, per realitzar tasques online, de treball autònom de l’estudiant o </w:t>
      </w:r>
      <w:proofErr w:type="spellStart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tutoritzat</w:t>
      </w:r>
      <w:proofErr w:type="spellEnd"/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.</w:t>
      </w:r>
    </w:p>
    <w:p w:rsidRPr="005910D6" w:rsidR="005459F2" w:rsidP="00C05952" w:rsidRDefault="005459F2" w14:paraId="7565FA38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DC3980" w:rsidP="00C05952" w:rsidRDefault="00DC3980" w14:paraId="14E3B51D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DC3980" w:rsidP="00DC3980" w:rsidRDefault="00DC3980" w14:paraId="6E025ED8" w14:textId="7029591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4. PLANIFICACIÓ DE L’ESTUDI</w:t>
      </w:r>
    </w:p>
    <w:p w:rsidRPr="005910D6" w:rsidR="00DC3980" w:rsidP="00C05952" w:rsidRDefault="00DC3980" w14:paraId="31BC67F8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tbl>
      <w:tblPr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536"/>
        <w:gridCol w:w="5103"/>
      </w:tblGrid>
      <w:tr w:rsidRPr="005910D6" w:rsidR="00C05952" w:rsidTr="222F0864" w14:paraId="2F5BB9AA" w14:textId="77777777">
        <w:trPr>
          <w:trHeight w:val="329"/>
        </w:trPr>
        <w:tc>
          <w:tcPr>
            <w:tcW w:w="9639" w:type="dxa"/>
            <w:gridSpan w:val="2"/>
            <w:shd w:val="clear" w:color="auto" w:fill="D9D9D9" w:themeFill="background1" w:themeFillShade="D9"/>
            <w:tcMar/>
          </w:tcPr>
          <w:p w:rsidRPr="005910D6" w:rsidR="00C05952" w:rsidP="00C05952" w:rsidRDefault="00C05952" w14:paraId="701D4E8F" w14:textId="60008A0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general de l’estudi</w:t>
            </w:r>
          </w:p>
        </w:tc>
      </w:tr>
      <w:tr w:rsidRPr="005910D6" w:rsidR="00C05952" w:rsidTr="222F0864" w14:paraId="14E61605" w14:textId="77777777">
        <w:tc>
          <w:tcPr>
            <w:tcW w:w="4536" w:type="dxa"/>
            <w:tcMar/>
          </w:tcPr>
          <w:p w:rsidRPr="005910D6" w:rsidR="00C05952" w:rsidP="00C05952" w:rsidRDefault="00C05952" w14:paraId="6CEE7005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5103" w:type="dxa"/>
            <w:tcMar/>
          </w:tcPr>
          <w:p w:rsidRPr="005910D6" w:rsidR="00C05952" w:rsidP="222F0864" w:rsidRDefault="002A43C2" w14:paraId="124C51AD" w14:textId="6D649CC0">
            <w:pPr>
              <w:autoSpaceDE w:val="0"/>
              <w:jc w:val="both"/>
              <w:rPr>
                <w:rFonts w:ascii="Arial" w:hAnsi="Arial" w:cs="Arial"/>
                <w:b w:val="1"/>
                <w:bCs w:val="1"/>
                <w:color w:val="000000"/>
                <w:lang w:val="ca-ES"/>
              </w:rPr>
            </w:pPr>
          </w:p>
        </w:tc>
      </w:tr>
      <w:tr w:rsidRPr="005910D6" w:rsidR="00C05952" w:rsidTr="222F0864" w14:paraId="5711ADBE" w14:textId="77777777">
        <w:tc>
          <w:tcPr>
            <w:tcW w:w="4536" w:type="dxa"/>
            <w:tcMar/>
          </w:tcPr>
          <w:p w:rsidRPr="005910D6" w:rsidR="00C05952" w:rsidP="00C05952" w:rsidRDefault="00C05952" w14:paraId="59E76BD2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darrera sessió presencial:</w:t>
            </w:r>
          </w:p>
        </w:tc>
        <w:tc>
          <w:tcPr>
            <w:tcW w:w="5103" w:type="dxa"/>
            <w:tcMar/>
          </w:tcPr>
          <w:p w:rsidRPr="005910D6" w:rsidR="00C05952" w:rsidP="222F0864" w:rsidRDefault="008C4DDB" w14:paraId="1E20455C" w14:textId="265617E2">
            <w:pPr>
              <w:autoSpaceDE w:val="0"/>
              <w:jc w:val="both"/>
              <w:rPr>
                <w:rFonts w:ascii="Arial" w:hAnsi="Arial" w:cs="Arial"/>
                <w:b w:val="1"/>
                <w:bCs w:val="1"/>
                <w:color w:val="000000"/>
                <w:lang w:val="ca-ES"/>
              </w:rPr>
            </w:pPr>
          </w:p>
        </w:tc>
      </w:tr>
      <w:tr w:rsidRPr="005910D6" w:rsidR="00C05952" w:rsidTr="222F0864" w14:paraId="76A3D744" w14:textId="77777777">
        <w:tc>
          <w:tcPr>
            <w:tcW w:w="4536" w:type="dxa"/>
            <w:tcMar/>
          </w:tcPr>
          <w:p w:rsidRPr="005910D6" w:rsidR="00C05952" w:rsidP="00C05952" w:rsidRDefault="00C05952" w14:paraId="5C432B43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5103" w:type="dxa"/>
            <w:tcMar/>
          </w:tcPr>
          <w:p w:rsidRPr="005910D6" w:rsidR="00C05952" w:rsidP="222F0864" w:rsidRDefault="002A43C2" w14:paraId="17DF8FFF" w14:textId="14C18ECE">
            <w:pPr>
              <w:autoSpaceDE w:val="0"/>
              <w:jc w:val="both"/>
              <w:rPr>
                <w:rFonts w:ascii="Arial" w:hAnsi="Arial" w:cs="Arial"/>
                <w:b w:val="1"/>
                <w:bCs w:val="1"/>
                <w:color w:val="000000"/>
                <w:lang w:val="ca-ES"/>
              </w:rPr>
            </w:pPr>
          </w:p>
        </w:tc>
      </w:tr>
    </w:tbl>
    <w:p w:rsidRPr="00D73B09" w:rsidR="00C05952" w:rsidP="00C05952" w:rsidRDefault="00C05952" w14:paraId="68A7161D" w14:textId="50F5C0D2">
      <w:pPr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La data de la darrera sessió presencial i de finalització poden coincidir.</w:t>
      </w:r>
    </w:p>
    <w:p w:rsidRPr="005910D6" w:rsidR="00C05952" w:rsidP="00C05952" w:rsidRDefault="00C05952" w14:paraId="6FBEA93C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C05952" w:rsidP="00C05952" w:rsidRDefault="00C05952" w14:paraId="305B3494" w14:textId="3D84D986">
      <w:pPr>
        <w:autoSpaceDE w:val="0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el calendari general de cadascun dels mòduls:</w:t>
      </w:r>
      <w:r w:rsidRPr="005910D6">
        <w:rPr>
          <w:rFonts w:ascii="Arial" w:hAnsi="Arial" w:cs="Arial"/>
          <w:color w:val="984806" w:themeColor="accent6" w:themeShade="80"/>
          <w:sz w:val="18"/>
          <w:szCs w:val="18"/>
          <w:lang w:val="ca-ES"/>
        </w:rPr>
        <w:br/>
      </w:r>
    </w:p>
    <w:tbl>
      <w:tblPr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536"/>
        <w:gridCol w:w="5103"/>
      </w:tblGrid>
      <w:tr w:rsidRPr="005910D6" w:rsidR="00C05952" w:rsidTr="00360995" w14:paraId="4199F9FC" w14:textId="77777777">
        <w:trPr>
          <w:trHeight w:val="329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:rsidRPr="005910D6" w:rsidR="00C05952" w:rsidP="00796CE9" w:rsidRDefault="00C05952" w14:paraId="35FCE2EA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general de l’estudi</w:t>
            </w:r>
          </w:p>
        </w:tc>
      </w:tr>
      <w:tr w:rsidRPr="005910D6" w:rsidR="00C05952" w:rsidTr="008C4DDB" w14:paraId="3E9A6E70" w14:textId="77777777">
        <w:tc>
          <w:tcPr>
            <w:tcW w:w="4536" w:type="dxa"/>
          </w:tcPr>
          <w:p w:rsidRPr="005910D6" w:rsidR="00C05952" w:rsidP="00796CE9" w:rsidRDefault="00C05952" w14:paraId="4B17FD41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5103" w:type="dxa"/>
          </w:tcPr>
          <w:p w:rsidRPr="005910D6" w:rsidR="00C05952" w:rsidP="00796CE9" w:rsidRDefault="00C05952" w14:paraId="725B961B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C05952" w:rsidTr="008C4DDB" w14:paraId="601064EE" w14:textId="77777777">
        <w:tc>
          <w:tcPr>
            <w:tcW w:w="4536" w:type="dxa"/>
          </w:tcPr>
          <w:p w:rsidRPr="005910D6" w:rsidR="00C05952" w:rsidP="00796CE9" w:rsidRDefault="00C05952" w14:paraId="458B966E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darrera sessió presencial:</w:t>
            </w:r>
          </w:p>
        </w:tc>
        <w:tc>
          <w:tcPr>
            <w:tcW w:w="5103" w:type="dxa"/>
          </w:tcPr>
          <w:p w:rsidRPr="005910D6" w:rsidR="00C05952" w:rsidP="00796CE9" w:rsidRDefault="00C05952" w14:paraId="1716C857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C05952" w:rsidTr="008C4DDB" w14:paraId="4B2DFCAE" w14:textId="77777777">
        <w:tc>
          <w:tcPr>
            <w:tcW w:w="4536" w:type="dxa"/>
          </w:tcPr>
          <w:p w:rsidRPr="005910D6" w:rsidR="00C05952" w:rsidP="00796CE9" w:rsidRDefault="00C05952" w14:paraId="6FFCE88F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5103" w:type="dxa"/>
          </w:tcPr>
          <w:p w:rsidRPr="005910D6" w:rsidR="00C05952" w:rsidP="00796CE9" w:rsidRDefault="00C05952" w14:paraId="54729794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</w:tbl>
    <w:p w:rsidR="00F61FFA" w:rsidP="00E3568D" w:rsidRDefault="00C05952" w14:paraId="36815893" w14:textId="5A090B54">
      <w:pPr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La data de la darrera sessió presencial i de finalització poden coincidir.</w:t>
      </w:r>
    </w:p>
    <w:p w:rsidRPr="005910D6" w:rsidR="00E3568D" w:rsidP="00E3568D" w:rsidRDefault="00E3568D" w14:paraId="582FAA4D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571A2A" w:rsidP="00087960" w:rsidRDefault="00571A2A" w14:paraId="4146969A" w14:textId="77777777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3"/>
      </w:tblGrid>
      <w:tr w:rsidRPr="005910D6" w:rsidR="65C855F8" w:rsidTr="00E3568D" w14:paraId="6FB7D2C0" w14:textId="77777777">
        <w:trPr>
          <w:trHeight w:val="300"/>
        </w:trPr>
        <w:tc>
          <w:tcPr>
            <w:tcW w:w="9683" w:type="dxa"/>
            <w:shd w:val="clear" w:color="auto" w:fill="D9D9D9" w:themeFill="background1" w:themeFillShade="D9"/>
          </w:tcPr>
          <w:p w:rsidRPr="005910D6" w:rsidR="0A20DAE4" w:rsidP="65C855F8" w:rsidRDefault="00E3568D" w14:paraId="016A1C06" w14:textId="16B3570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de les sessions presencials i videoconferències</w:t>
            </w:r>
            <w:r w:rsidRPr="005910D6" w:rsidR="65C855F8">
              <w:rPr>
                <w:rFonts w:ascii="Georgia" w:hAnsi="Georgia" w:cs="Arial"/>
                <w:color w:val="984806" w:themeColor="accent6" w:themeShade="80"/>
                <w:sz w:val="18"/>
                <w:szCs w:val="18"/>
                <w:lang w:val="ca-ES"/>
              </w:rPr>
              <w:t xml:space="preserve"> </w:t>
            </w:r>
          </w:p>
        </w:tc>
      </w:tr>
      <w:tr w:rsidRPr="005910D6" w:rsidR="65C855F8" w:rsidTr="00E3568D" w14:paraId="7F682BCB" w14:textId="77777777">
        <w:trPr>
          <w:trHeight w:val="300"/>
        </w:trPr>
        <w:tc>
          <w:tcPr>
            <w:tcW w:w="9683" w:type="dxa"/>
          </w:tcPr>
          <w:p w:rsidRPr="005910D6" w:rsidR="65C855F8" w:rsidP="65C855F8" w:rsidRDefault="65C855F8" w14:paraId="50C694AF" w14:textId="14BD8C90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65C855F8" w:rsidP="65C855F8" w:rsidRDefault="65C855F8" w14:paraId="40212B97" w14:textId="2ACE816C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C05952" w:rsidP="099B8612" w:rsidRDefault="00E3568D" w14:paraId="0EAC2AF6" w14:textId="753409F3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les dates en qu</w:t>
      </w:r>
      <w:r w:rsidR="006F39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è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vol realitzar la formació, respectant el calendari acadèmic adjunt a la convocatòria. En el cas </w:t>
      </w:r>
      <w:r w:rsidR="006F39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que sigui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un curs híbrid, cal indicar la modalitat de cada sessió.</w:t>
      </w:r>
    </w:p>
    <w:p w:rsidRPr="005910D6" w:rsidR="00E3568D" w:rsidP="099B8612" w:rsidRDefault="00E3568D" w14:paraId="5990C13A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C05952" w:rsidP="099B8612" w:rsidRDefault="00C05952" w14:paraId="4D89BC78" w14:textId="77777777">
      <w:pPr>
        <w:ind w:right="54"/>
        <w:jc w:val="both"/>
        <w:rPr>
          <w:rFonts w:ascii="Georgia" w:hAnsi="Georgia" w:eastAsia="Georgia" w:cs="Georgia"/>
          <w:lang w:val="ca-ES"/>
        </w:rPr>
      </w:pPr>
    </w:p>
    <w:p w:rsidRPr="005910D6" w:rsidR="00E3568D" w:rsidP="00E3568D" w:rsidRDefault="00E3568D" w14:paraId="2A833582" w14:textId="77777777">
      <w:pPr>
        <w:autoSpaceDE w:val="0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el calendari de les sessions presencials i videoconferències de cadascun dels mòduls:</w:t>
      </w:r>
    </w:p>
    <w:p w:rsidRPr="005910D6" w:rsidR="00E3568D" w:rsidP="00E3568D" w:rsidRDefault="00E3568D" w14:paraId="702F1553" w14:textId="77777777">
      <w:pPr>
        <w:autoSpaceDE w:val="0"/>
        <w:jc w:val="both"/>
        <w:rPr>
          <w:rFonts w:ascii="Georgia" w:hAnsi="Georgia" w:cs="Arial"/>
          <w:b/>
          <w:bCs/>
          <w:color w:val="000099"/>
          <w:sz w:val="22"/>
          <w:szCs w:val="22"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E3568D" w:rsidTr="00360995" w14:paraId="05B22140" w14:textId="77777777">
        <w:trPr>
          <w:trHeight w:val="30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E3568D" w:rsidP="00796CE9" w:rsidRDefault="00E3568D" w14:paraId="5996B532" w14:textId="7689CF29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de les sessions presencials i videoconferències (mòduls)</w:t>
            </w:r>
          </w:p>
        </w:tc>
      </w:tr>
      <w:tr w:rsidRPr="005910D6" w:rsidR="00E3568D" w:rsidTr="00360995" w14:paraId="28CDF6ED" w14:textId="77777777">
        <w:trPr>
          <w:trHeight w:val="300"/>
        </w:trPr>
        <w:tc>
          <w:tcPr>
            <w:tcW w:w="9776" w:type="dxa"/>
          </w:tcPr>
          <w:p w:rsidRPr="005910D6" w:rsidR="00E3568D" w:rsidP="00796CE9" w:rsidRDefault="00E3568D" w14:paraId="1DB23ED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E3568D" w:rsidP="00796CE9" w:rsidRDefault="00E3568D" w14:paraId="5A206BA1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6F392E" w:rsidP="006F392E" w:rsidRDefault="006F392E" w14:paraId="77A8465D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les dates en qu</w:t>
      </w:r>
      <w:r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è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vol realitzar la formació, respectant el calendari acadèmic adjunt a la convocatòria. En el cas </w:t>
      </w:r>
      <w:r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que sigui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un curs híbrid, cal indicar la modalitat de cada sessió.</w:t>
      </w:r>
    </w:p>
    <w:p w:rsidRPr="005910D6" w:rsidR="00E3568D" w:rsidP="099B8612" w:rsidRDefault="00E3568D" w14:paraId="581E7F39" w14:textId="77777777">
      <w:pPr>
        <w:ind w:right="54"/>
        <w:jc w:val="both"/>
        <w:rPr>
          <w:rFonts w:ascii="Georgia" w:hAnsi="Georgia" w:eastAsia="Georgia" w:cs="Georgia"/>
          <w:lang w:val="ca-ES"/>
        </w:rPr>
      </w:pPr>
    </w:p>
    <w:p w:rsidRPr="005910D6" w:rsidR="65C855F8" w:rsidP="65C855F8" w:rsidRDefault="65C855F8" w14:paraId="75B2C483" w14:textId="26D631D5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175D9D" w:rsidTr="65C855F8" w14:paraId="11777337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175D9D" w:rsidP="00087960" w:rsidRDefault="00175D9D" w14:paraId="348C9D33" w14:textId="7448F33E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Horari </w:t>
            </w:r>
          </w:p>
        </w:tc>
      </w:tr>
      <w:tr w:rsidRPr="005910D6" w:rsidR="00175D9D" w:rsidTr="65C855F8" w14:paraId="128E09E5" w14:textId="77777777">
        <w:tc>
          <w:tcPr>
            <w:tcW w:w="9776" w:type="dxa"/>
          </w:tcPr>
          <w:p w:rsidRPr="005910D6" w:rsidR="65C855F8" w:rsidP="65C855F8" w:rsidRDefault="65C855F8" w14:paraId="378300FF" w14:textId="52B411B0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175D9D" w:rsidP="00087960" w:rsidRDefault="00175D9D" w14:paraId="40C2F71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65C855F8" w:rsidP="65C855F8" w:rsidRDefault="65C855F8" w14:paraId="7B5DCCC7" w14:textId="19F2541D">
      <w:pPr>
        <w:ind w:right="54"/>
        <w:rPr>
          <w:rFonts w:ascii="Georgia" w:hAnsi="Georgia" w:cs="Arial"/>
          <w:b/>
          <w:bCs/>
          <w:lang w:val="ca-ES"/>
        </w:rPr>
      </w:pPr>
    </w:p>
    <w:p w:rsidRPr="005910D6" w:rsidR="00BE5C48" w:rsidP="65C855F8" w:rsidRDefault="00BE5C48" w14:paraId="74405EA6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BE5C48" w:rsidTr="00796CE9" w14:paraId="46DE1A29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BE5C48" w:rsidP="00796CE9" w:rsidRDefault="00BE5C48" w14:paraId="4B1384E5" w14:textId="6FECFDE2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presentació del treball final (si n’hi ha)</w:t>
            </w:r>
          </w:p>
        </w:tc>
      </w:tr>
      <w:tr w:rsidRPr="005910D6" w:rsidR="00BE5C48" w:rsidTr="00796CE9" w14:paraId="5DF9B993" w14:textId="77777777">
        <w:tc>
          <w:tcPr>
            <w:tcW w:w="9776" w:type="dxa"/>
          </w:tcPr>
          <w:p w:rsidRPr="005910D6" w:rsidR="00BE5C48" w:rsidP="00796CE9" w:rsidRDefault="00BE5C48" w14:paraId="519E6FFC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463AEF43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BE5C48" w:rsidP="00BE5C48" w:rsidRDefault="00BE5C48" w14:paraId="08F4E3D9" w14:textId="781072A6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 Els Màsters han de comptar obligatòriament amb un Treball Final de Màster (TFM) d’un mínim de 6 ECTS i 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d’un màxim del 25% dels ECTS totals de l’estudi. Pe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r a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ls Diplomes d’Especialització, és recomanable, però no obligatori. El Treball Final ha de tenir una única convocatòria per curs acadèmic, independentment que es pugui presentar en 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dos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terminis (2 terminis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)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.</w:t>
      </w:r>
    </w:p>
    <w:p w:rsidRPr="005910D6" w:rsidR="00BE5C48" w:rsidP="65C855F8" w:rsidRDefault="00BE5C48" w14:paraId="00FC2A0D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BE5C48" w:rsidTr="00796CE9" w14:paraId="2A832FA7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BE5C48" w:rsidP="00796CE9" w:rsidRDefault="00BE5C48" w14:paraId="74EFB1C1" w14:textId="1C3409E9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tancament de l’acta d’avaluació final</w:t>
            </w:r>
          </w:p>
        </w:tc>
      </w:tr>
      <w:tr w:rsidRPr="005910D6" w:rsidR="00BE5C48" w:rsidTr="00796CE9" w14:paraId="6C600BCE" w14:textId="77777777">
        <w:tc>
          <w:tcPr>
            <w:tcW w:w="9776" w:type="dxa"/>
          </w:tcPr>
          <w:p w:rsidRPr="005910D6" w:rsidR="00BE5C48" w:rsidP="00796CE9" w:rsidRDefault="00BE5C48" w14:paraId="05C7DAEF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5F26BE51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BE5C48" w:rsidP="65C855F8" w:rsidRDefault="00BE5C48" w14:paraId="51510380" w14:textId="77777777">
      <w:pPr>
        <w:ind w:right="54"/>
        <w:rPr>
          <w:rFonts w:ascii="Georgia" w:hAnsi="Georgia" w:cs="Arial"/>
          <w:b/>
          <w:bCs/>
          <w:lang w:val="ca-ES"/>
        </w:rPr>
      </w:pPr>
    </w:p>
    <w:p w:rsidRPr="005910D6" w:rsidR="005459F2" w:rsidP="65C855F8" w:rsidRDefault="005459F2" w14:paraId="20F457DF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261"/>
        <w:gridCol w:w="6520"/>
      </w:tblGrid>
      <w:tr w:rsidRPr="005910D6" w:rsidR="00BE5C48" w:rsidTr="00BE5C48" w14:paraId="561DF7A1" w14:textId="77777777">
        <w:trPr>
          <w:trHeight w:val="329"/>
        </w:trPr>
        <w:tc>
          <w:tcPr>
            <w:tcW w:w="9781" w:type="dxa"/>
            <w:gridSpan w:val="2"/>
            <w:shd w:val="clear" w:color="auto" w:fill="D9D9D9" w:themeFill="background1" w:themeFillShade="D9"/>
          </w:tcPr>
          <w:p w:rsidRPr="005910D6" w:rsidR="00BE5C48" w:rsidP="00796CE9" w:rsidRDefault="00BE5C48" w14:paraId="7395D51F" w14:textId="02255EF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Període en qu</w:t>
            </w:r>
            <w:r w:rsidR="003A1E57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è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es poden realitzar les pràctiques en empreses i/o institucions* (si n’hi ha)</w:t>
            </w:r>
          </w:p>
        </w:tc>
      </w:tr>
      <w:tr w:rsidRPr="005910D6" w:rsidR="00BE5C48" w:rsidTr="00BE5C48" w14:paraId="4325B5AB" w14:textId="77777777">
        <w:tc>
          <w:tcPr>
            <w:tcW w:w="3261" w:type="dxa"/>
          </w:tcPr>
          <w:p w:rsidRPr="005910D6" w:rsidR="00BE5C48" w:rsidP="00796CE9" w:rsidRDefault="00BE5C48" w14:paraId="56B1AE95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6520" w:type="dxa"/>
          </w:tcPr>
          <w:p w:rsidRPr="005910D6" w:rsidR="00BE5C48" w:rsidP="00796CE9" w:rsidRDefault="00BE5C48" w14:paraId="798374D3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BE5C48" w:rsidTr="00BE5C48" w14:paraId="2E756815" w14:textId="77777777">
        <w:tc>
          <w:tcPr>
            <w:tcW w:w="3261" w:type="dxa"/>
          </w:tcPr>
          <w:p w:rsidRPr="005910D6" w:rsidR="00BE5C48" w:rsidP="00796CE9" w:rsidRDefault="00BE5C48" w14:paraId="18B73412" w14:textId="5430C663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6520" w:type="dxa"/>
          </w:tcPr>
          <w:p w:rsidRPr="005910D6" w:rsidR="00BE5C48" w:rsidP="00796CE9" w:rsidRDefault="00BE5C48" w14:paraId="47554CF0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D73B09" w:rsidR="00BE5C48" w:rsidTr="005459F2" w14:paraId="52BE275A" w14:textId="77777777">
        <w:trPr>
          <w:trHeight w:val="327"/>
        </w:trPr>
        <w:tc>
          <w:tcPr>
            <w:tcW w:w="3261" w:type="dxa"/>
          </w:tcPr>
          <w:p w:rsidRPr="00D73B09" w:rsidR="00BE5C48" w:rsidP="00796CE9" w:rsidRDefault="00BE5C48" w14:paraId="6926BFC0" w14:textId="39A61280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D73B09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Horari**:</w:t>
            </w:r>
          </w:p>
        </w:tc>
        <w:tc>
          <w:tcPr>
            <w:tcW w:w="6520" w:type="dxa"/>
          </w:tcPr>
          <w:p w:rsidRPr="00D73B09" w:rsidR="00BE5C48" w:rsidP="00796CE9" w:rsidRDefault="00BE5C48" w14:paraId="0E970597" w14:textId="77777777">
            <w:pPr>
              <w:autoSpaceDE w:val="0"/>
              <w:jc w:val="both"/>
              <w:rPr>
                <w:rFonts w:ascii="Georgia" w:hAnsi="Georgia" w:cs="Arial"/>
                <w:b/>
                <w:bCs/>
                <w:color w:val="000000"/>
                <w:szCs w:val="20"/>
                <w:lang w:val="ca-ES"/>
              </w:rPr>
            </w:pPr>
          </w:p>
        </w:tc>
      </w:tr>
    </w:tbl>
    <w:p w:rsidRPr="00D73B09" w:rsidR="00BE5C48" w:rsidP="00BE5C48" w:rsidRDefault="00BE5C48" w14:paraId="5C93FE7A" w14:textId="5EACAAFF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 Les pràctiques </w:t>
      </w:r>
      <w:proofErr w:type="spellStart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extracurriculars</w:t>
      </w:r>
      <w:proofErr w:type="spellEnd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s’han de de dur a terme durant el període de realització del curs (entre la data d’inici i la data de finalització).</w:t>
      </w:r>
    </w:p>
    <w:p w:rsidRPr="00D73B09" w:rsidR="00BE5C48" w:rsidP="00BE5C48" w:rsidRDefault="00BE5C48" w14:paraId="596173CF" w14:textId="42D9424B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** Emplenar l’horari NOMÉS en el cas 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que hi hagi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una franja horària en qu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è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s’h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agin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de realitzar. En cas contrari, 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podeu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indicar “A convenir”.</w:t>
      </w:r>
    </w:p>
    <w:p w:rsidRPr="005910D6" w:rsidR="00BE5C48" w:rsidP="00BE5C48" w:rsidRDefault="00BE5C48" w14:paraId="6CF51799" w14:textId="77777777">
      <w:pPr>
        <w:autoSpaceDE w:val="0"/>
        <w:rPr>
          <w:rFonts w:ascii="Arial" w:hAnsi="Arial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7792"/>
        <w:gridCol w:w="708"/>
        <w:gridCol w:w="1276"/>
      </w:tblGrid>
      <w:tr w:rsidRPr="005910D6" w:rsidR="00BE5C48" w:rsidTr="222F0864" w14:paraId="20856429" w14:textId="77777777">
        <w:trPr>
          <w:trHeight w:val="449"/>
        </w:trPr>
        <w:tc>
          <w:tcPr>
            <w:tcW w:w="9776" w:type="dxa"/>
            <w:gridSpan w:val="3"/>
            <w:shd w:val="clear" w:color="auto" w:fill="D9D9D9" w:themeFill="background1" w:themeFillShade="D9"/>
            <w:tcMar/>
          </w:tcPr>
          <w:p w:rsidRPr="005910D6" w:rsidR="00BE5C48" w:rsidP="00BE5C48" w:rsidRDefault="00BE5C48" w14:paraId="6FDD86B3" w14:textId="60441179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Nombre màxim de places</w:t>
            </w:r>
          </w:p>
        </w:tc>
      </w:tr>
      <w:tr w:rsidRPr="005910D6" w:rsidR="00BE5C48" w:rsidTr="222F0864" w14:paraId="28B771E6" w14:textId="77777777">
        <w:tc>
          <w:tcPr>
            <w:tcW w:w="7792" w:type="dxa"/>
            <w:tcMar/>
          </w:tcPr>
          <w:p w:rsidRPr="005910D6" w:rsidR="00BE5C48" w:rsidP="005459F2" w:rsidRDefault="00BE5C48" w14:paraId="3860385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Vols modificar el nombre màxim de places del curs?</w:t>
            </w:r>
          </w:p>
        </w:tc>
        <w:tc>
          <w:tcPr>
            <w:tcW w:w="708" w:type="dxa"/>
            <w:shd w:val="clear" w:color="auto" w:fill="FFFFFF" w:themeFill="background1"/>
            <w:tcMar/>
          </w:tcPr>
          <w:p w:rsidRPr="005910D6" w:rsidR="00BE5C48" w:rsidP="00796CE9" w:rsidRDefault="00BE5C48" w14:paraId="5E5EF57D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SÍ</w:t>
            </w:r>
          </w:p>
        </w:tc>
        <w:tc>
          <w:tcPr>
            <w:tcW w:w="1276" w:type="dxa"/>
            <w:shd w:val="clear" w:color="auto" w:fill="FFFFFF" w:themeFill="background1"/>
            <w:tcMar/>
          </w:tcPr>
          <w:p w:rsidRPr="005910D6" w:rsidR="00BE5C48" w:rsidP="00796CE9" w:rsidRDefault="00BE5C48" w14:paraId="7BFCB4F7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</w:t>
            </w:r>
          </w:p>
        </w:tc>
      </w:tr>
      <w:tr w:rsidRPr="005910D6" w:rsidR="00BE5C48" w:rsidTr="222F0864" w14:paraId="77D135E4" w14:textId="77777777">
        <w:tc>
          <w:tcPr>
            <w:tcW w:w="7792" w:type="dxa"/>
            <w:tcMar/>
          </w:tcPr>
          <w:p w:rsidRPr="005910D6" w:rsidR="00BE5C48" w:rsidP="005459F2" w:rsidRDefault="00BE5C48" w14:paraId="20995C4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</w:tcPr>
          <w:p w:rsidRPr="005910D6" w:rsidR="00BE5C48" w:rsidP="222F0864" w:rsidRDefault="00C95DF5" w14:paraId="36769DFC" w14:textId="2F5CA67B">
            <w:pPr>
              <w:autoSpaceDE w:val="0"/>
              <w:jc w:val="center"/>
              <w:rPr>
                <w:rFonts w:ascii="Arial" w:hAnsi="Arial" w:cs="Arial"/>
                <w:b w:val="1"/>
                <w:bCs w:val="1"/>
                <w:u w:val="single"/>
                <w:lang w:val="ca-ES"/>
              </w:rPr>
            </w:pPr>
          </w:p>
        </w:tc>
        <w:tc>
          <w:tcPr>
            <w:tcW w:w="1276" w:type="dxa"/>
            <w:shd w:val="clear" w:color="auto" w:fill="FFFFFF" w:themeFill="background1"/>
            <w:tcMar/>
          </w:tcPr>
          <w:p w:rsidRPr="005910D6" w:rsidR="00BE5C48" w:rsidP="00796CE9" w:rsidRDefault="00BE5C48" w14:paraId="7F97A63C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BE5C48" w:rsidTr="222F0864" w14:paraId="07B62BA9" w14:textId="77777777">
        <w:tc>
          <w:tcPr>
            <w:tcW w:w="7792" w:type="dxa"/>
            <w:tcMar/>
          </w:tcPr>
          <w:p w:rsidRPr="005910D6" w:rsidR="00BE5C48" w:rsidP="005459F2" w:rsidRDefault="00BE5C48" w14:paraId="300D73D3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En cas de respondre sí, a modificar el nombre de places. Quin nou nombre màxim de places vols fixar?</w:t>
            </w:r>
          </w:p>
        </w:tc>
        <w:tc>
          <w:tcPr>
            <w:tcW w:w="1984" w:type="dxa"/>
            <w:gridSpan w:val="2"/>
            <w:tcMar/>
          </w:tcPr>
          <w:p w:rsidRPr="00C95DF5" w:rsidR="00BE5C48" w:rsidP="222F0864" w:rsidRDefault="00C95DF5" w14:paraId="0F213335" w14:textId="1CBEC758">
            <w:pPr>
              <w:autoSpaceDE w:val="0"/>
              <w:rPr>
                <w:rFonts w:ascii="Arial" w:hAnsi="Arial" w:cs="Arial"/>
                <w:b w:val="1"/>
                <w:bCs w:val="1"/>
                <w:lang w:val="ca-ES"/>
              </w:rPr>
            </w:pPr>
            <w:r w:rsidRPr="222F0864" w:rsidR="7751981F">
              <w:rPr>
                <w:rFonts w:ascii="Arial" w:hAnsi="Arial" w:cs="Arial"/>
                <w:b w:val="1"/>
                <w:bCs w:val="1"/>
                <w:lang w:val="ca-ES"/>
              </w:rPr>
              <w:t xml:space="preserve">              </w:t>
            </w:r>
          </w:p>
        </w:tc>
      </w:tr>
    </w:tbl>
    <w:p w:rsidRPr="005910D6" w:rsidR="005910D6" w:rsidP="65C855F8" w:rsidRDefault="005910D6" w14:paraId="2CD818F1" w14:textId="77777777">
      <w:pPr>
        <w:ind w:right="54"/>
        <w:rPr>
          <w:rFonts w:ascii="Georgia" w:hAnsi="Georgia" w:cs="Arial"/>
          <w:lang w:val="ca-ES"/>
        </w:rPr>
      </w:pPr>
    </w:p>
    <w:p w:rsidRPr="005910D6" w:rsidR="005910D6" w:rsidP="65C855F8" w:rsidRDefault="005910D6" w14:paraId="6324185A" w14:textId="77777777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0D62D2FA" w14:textId="41309469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0169DBCD" w14:textId="6A77013F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76658F55" w14:textId="2B7F7556">
      <w:pPr>
        <w:ind w:right="54"/>
        <w:rPr>
          <w:rFonts w:ascii="Georgia" w:hAnsi="Georgia" w:cs="Arial"/>
          <w:lang w:val="ca-ES"/>
        </w:rPr>
      </w:pPr>
    </w:p>
    <w:p w:rsidR="222F0864" w:rsidP="222F0864" w:rsidRDefault="222F0864" w14:paraId="3328583E" w14:textId="091C52BD">
      <w:pPr>
        <w:ind w:right="54"/>
        <w:rPr>
          <w:rFonts w:ascii="Georgia" w:hAnsi="Georgia" w:cs="Arial"/>
          <w:lang w:val="ca-ES"/>
        </w:rPr>
      </w:pP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071"/>
        <w:gridCol w:w="3071"/>
        <w:gridCol w:w="3639"/>
      </w:tblGrid>
      <w:tr w:rsidRPr="005910D6" w:rsidR="00F61FFA" w:rsidTr="222F0864" w14:paraId="1EB36317" w14:textId="77777777">
        <w:trPr>
          <w:trHeight w:val="369"/>
        </w:trPr>
        <w:tc>
          <w:tcPr>
            <w:tcW w:w="9781" w:type="dxa"/>
            <w:gridSpan w:val="3"/>
            <w:shd w:val="clear" w:color="auto" w:fill="D9D9D9" w:themeFill="background1" w:themeFillShade="D9"/>
            <w:tcMar/>
          </w:tcPr>
          <w:p w:rsidRPr="00D73B09" w:rsidR="00D73B09" w:rsidP="00D73B09" w:rsidRDefault="00F61FFA" w14:paraId="30C55DFC" w14:textId="55E9336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Gravació de les sessions</w:t>
            </w:r>
            <w:r w:rsidR="00D73B09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</w:p>
        </w:tc>
      </w:tr>
      <w:tr w:rsidRPr="005910D6" w:rsidR="00F61FFA" w:rsidTr="222F0864" w14:paraId="4209D46A" w14:textId="77777777">
        <w:tc>
          <w:tcPr>
            <w:tcW w:w="9781" w:type="dxa"/>
            <w:gridSpan w:val="3"/>
            <w:shd w:val="clear" w:color="auto" w:fill="FFFFFF" w:themeFill="background1"/>
            <w:tcMar/>
          </w:tcPr>
          <w:p w:rsidRPr="005910D6" w:rsidR="00F61FFA" w:rsidP="00F61FFA" w:rsidRDefault="00F61FFA" w14:paraId="62ED3B53" w14:textId="02A36D61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                                                                  PRESENCIALS</w:t>
            </w:r>
          </w:p>
        </w:tc>
      </w:tr>
      <w:tr w:rsidRPr="005910D6" w:rsidR="00F61FFA" w:rsidTr="222F0864" w14:paraId="5C66711E" w14:textId="77777777"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0E26CA9E" w14:textId="77777777">
            <w:pPr>
              <w:ind w:right="54"/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Sempre</w:t>
            </w:r>
          </w:p>
        </w:tc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0137B64A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Puntualment</w:t>
            </w:r>
          </w:p>
        </w:tc>
        <w:tc>
          <w:tcPr>
            <w:tcW w:w="3639" w:type="dxa"/>
            <w:shd w:val="clear" w:color="auto" w:fill="FFFFFF" w:themeFill="background1"/>
            <w:tcMar/>
          </w:tcPr>
          <w:p w:rsidRPr="005910D6" w:rsidR="00F61FFA" w:rsidP="00F61FFA" w:rsidRDefault="00F61FFA" w14:paraId="5158F2C6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Mai</w:t>
            </w:r>
          </w:p>
        </w:tc>
      </w:tr>
      <w:tr w:rsidRPr="005910D6" w:rsidR="00F61FFA" w:rsidTr="222F0864" w14:paraId="09F8E533" w14:textId="77777777"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610E735F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F61FFA" w:rsidRDefault="00F61FFA" w14:paraId="026CFDCC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3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F61FFA" w:rsidRDefault="00E75CB2" w14:paraId="2A513F5F" w14:textId="72AB4180">
            <w:pPr>
              <w:ind w:right="54"/>
              <w:jc w:val="both"/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</w:pPr>
            <w:r w:rsidRPr="222F0864" w:rsidR="3A1F2BD1"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  <w:t xml:space="preserve">                            </w:t>
            </w:r>
          </w:p>
        </w:tc>
      </w:tr>
      <w:tr w:rsidRPr="005910D6" w:rsidR="00F61FFA" w:rsidTr="222F0864" w14:paraId="6A02FA3F" w14:textId="77777777">
        <w:tc>
          <w:tcPr>
            <w:tcW w:w="9781" w:type="dxa"/>
            <w:gridSpan w:val="3"/>
            <w:shd w:val="clear" w:color="auto" w:fill="FFFFFF" w:themeFill="background1"/>
            <w:tcMar/>
          </w:tcPr>
          <w:p w:rsidRPr="005910D6" w:rsidR="00F61FFA" w:rsidP="00F61FFA" w:rsidRDefault="00F61FFA" w14:paraId="2C7D9D29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</w:tr>
      <w:tr w:rsidRPr="005910D6" w:rsidR="00F61FFA" w:rsidTr="222F0864" w14:paraId="36ACF72A" w14:textId="77777777">
        <w:tc>
          <w:tcPr>
            <w:tcW w:w="97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F61FFA" w:rsidRDefault="00F61FFA" w14:paraId="0F472040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VIDEOCONFERÈNCIES</w:t>
            </w:r>
          </w:p>
        </w:tc>
      </w:tr>
      <w:tr w:rsidRPr="005910D6" w:rsidR="00F61FFA" w:rsidTr="222F0864" w14:paraId="467C6DCD" w14:textId="77777777"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2492DDC7" w14:textId="77777777">
            <w:pPr>
              <w:ind w:right="54"/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Sempre</w:t>
            </w:r>
          </w:p>
        </w:tc>
        <w:tc>
          <w:tcPr>
            <w:tcW w:w="3071" w:type="dxa"/>
            <w:shd w:val="clear" w:color="auto" w:fill="FFFFFF" w:themeFill="background1"/>
            <w:tcMar/>
          </w:tcPr>
          <w:p w:rsidRPr="005910D6" w:rsidR="00F61FFA" w:rsidP="00F61FFA" w:rsidRDefault="00F61FFA" w14:paraId="3152D4C4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Puntualment</w:t>
            </w:r>
          </w:p>
        </w:tc>
        <w:tc>
          <w:tcPr>
            <w:tcW w:w="3639" w:type="dxa"/>
            <w:shd w:val="clear" w:color="auto" w:fill="FFFFFF" w:themeFill="background1"/>
            <w:tcMar/>
          </w:tcPr>
          <w:p w:rsidRPr="005910D6" w:rsidR="00F61FFA" w:rsidP="00F61FFA" w:rsidRDefault="00F61FFA" w14:paraId="51B922E4" w14:textId="77777777">
            <w:pPr>
              <w:ind w:right="54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Mai</w:t>
            </w:r>
          </w:p>
        </w:tc>
      </w:tr>
      <w:tr w:rsidRPr="005910D6" w:rsidR="00F61FFA" w:rsidTr="222F0864" w14:paraId="23BE55FE" w14:textId="77777777"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2E8D3DAC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7B83AE0C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  <w:tc>
          <w:tcPr>
            <w:tcW w:w="3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E75CB2" w14:paraId="05B8F5E7" w14:textId="035DB2CF">
            <w:pPr>
              <w:jc w:val="center"/>
              <w:rPr>
                <w:rFonts w:ascii="Arial" w:hAnsi="Arial" w:cs="Arial"/>
                <w:b w:val="1"/>
                <w:bCs w:val="1"/>
                <w:color w:val="000099"/>
                <w:sz w:val="24"/>
                <w:szCs w:val="24"/>
                <w:lang w:val="ca-ES"/>
              </w:rPr>
            </w:pPr>
          </w:p>
        </w:tc>
      </w:tr>
      <w:tr w:rsidRPr="005910D6" w:rsidR="00F61FFA" w:rsidTr="222F0864" w14:paraId="08A6A9EE" w14:textId="77777777">
        <w:tc>
          <w:tcPr>
            <w:tcW w:w="97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910D6" w:rsidR="00F61FFA" w:rsidP="00796CE9" w:rsidRDefault="00F61FFA" w14:paraId="57F5B828" w14:textId="77777777">
            <w:pPr>
              <w:jc w:val="center"/>
              <w:rPr>
                <w:rFonts w:ascii="Arial" w:hAnsi="Arial" w:cs="Arial"/>
                <w:b/>
                <w:bCs/>
                <w:color w:val="000099"/>
                <w:sz w:val="24"/>
                <w:szCs w:val="28"/>
                <w:lang w:val="ca-ES"/>
              </w:rPr>
            </w:pPr>
          </w:p>
        </w:tc>
      </w:tr>
    </w:tbl>
    <w:p w:rsidRPr="00D73B09" w:rsidR="00D71A25" w:rsidP="005459F2" w:rsidRDefault="00C05952" w14:paraId="57FFE366" w14:textId="58DBD908">
      <w:pPr>
        <w:rPr>
          <w:rFonts w:ascii="Georgia" w:hAnsi="Georgia" w:cs="Arial"/>
          <w:lang w:val="ca-ES"/>
        </w:rPr>
      </w:pPr>
      <w:r w:rsidRPr="00D73B09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</w:t>
      </w:r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Algunes formacions, poden posar a disposició de </w:t>
      </w:r>
      <w:proofErr w:type="spellStart"/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>l’estudiantat</w:t>
      </w:r>
      <w:proofErr w:type="spellEnd"/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la gravació en vídeo de la totalitat o d’alguna de les </w:t>
      </w:r>
      <w:r w:rsidRPr="00D73B09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 </w:t>
      </w:r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sessions que s’hagin realitzat mitjançant videoconferència. La visualització NO computarà com a assistència. </w:t>
      </w:r>
    </w:p>
    <w:p w:rsidRPr="005910D6" w:rsidR="65C855F8" w:rsidP="65C855F8" w:rsidRDefault="65C855F8" w14:paraId="00A20350" w14:textId="5AEEAC61">
      <w:pPr>
        <w:ind w:right="54"/>
        <w:jc w:val="both"/>
        <w:rPr>
          <w:rFonts w:ascii="Georgia" w:hAnsi="Georgia" w:cs="Arial"/>
          <w:lang w:val="ca-ES"/>
        </w:rPr>
      </w:pPr>
    </w:p>
    <w:p w:rsidRPr="005910D6" w:rsidR="002237E1" w:rsidP="00F61FFA" w:rsidRDefault="002237E1" w14:paraId="78EC37B4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7797"/>
        <w:gridCol w:w="708"/>
        <w:gridCol w:w="1276"/>
      </w:tblGrid>
      <w:tr w:rsidRPr="005910D6" w:rsidR="002237E1" w:rsidTr="222F0864" w14:paraId="20D10E59" w14:textId="77777777">
        <w:trPr>
          <w:trHeight w:val="385"/>
        </w:trPr>
        <w:tc>
          <w:tcPr>
            <w:tcW w:w="9781" w:type="dxa"/>
            <w:gridSpan w:val="3"/>
            <w:shd w:val="clear" w:color="auto" w:fill="D9D9D9" w:themeFill="background1" w:themeFillShade="D9"/>
            <w:tcMar/>
          </w:tcPr>
          <w:p w:rsidRPr="005910D6" w:rsidR="002237E1" w:rsidP="002237E1" w:rsidRDefault="002237E1" w14:paraId="5CD98BB2" w14:textId="39BF9669">
            <w:pPr>
              <w:ind w:right="54"/>
              <w:jc w:val="both"/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Validació de les matrícules</w:t>
            </w:r>
          </w:p>
        </w:tc>
      </w:tr>
      <w:tr w:rsidRPr="005910D6" w:rsidR="002237E1" w:rsidTr="222F0864" w14:paraId="1CB9A065" w14:textId="77777777">
        <w:tc>
          <w:tcPr>
            <w:tcW w:w="7797" w:type="dxa"/>
            <w:tcMar/>
          </w:tcPr>
          <w:p w:rsidRPr="005910D6" w:rsidR="002237E1" w:rsidP="00F61FFA" w:rsidRDefault="002237E1" w14:paraId="5FB5EB41" w14:textId="6D9802C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En el cas que els requisits d’admissió ho </w:t>
            </w:r>
            <w:r w:rsidR="003A1E57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exige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ixin, la direcció del curs validarà les matrícules mitjançant l’extranet acadèmica de la Fundació</w:t>
            </w:r>
          </w:p>
        </w:tc>
        <w:tc>
          <w:tcPr>
            <w:tcW w:w="708" w:type="dxa"/>
            <w:shd w:val="clear" w:color="auto" w:fill="FFFFFF" w:themeFill="background1"/>
            <w:tcMar/>
          </w:tcPr>
          <w:p w:rsidRPr="005910D6" w:rsidR="002237E1" w:rsidP="00796CE9" w:rsidRDefault="002237E1" w14:paraId="610F170B" w14:textId="77777777">
            <w:pPr>
              <w:autoSpaceDE w:val="0"/>
              <w:jc w:val="center"/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</w:pPr>
            <w:r w:rsidRPr="222F0864" w:rsidR="002237E1">
              <w:rPr>
                <w:rFonts w:ascii="Georgia" w:hAnsi="Georgia" w:cs="Arial"/>
                <w:b w:val="1"/>
                <w:bCs w:val="1"/>
                <w:color w:val="000099"/>
                <w:sz w:val="22"/>
                <w:szCs w:val="22"/>
                <w:lang w:val="ca-ES"/>
              </w:rPr>
              <w:t>SÍ</w:t>
            </w:r>
          </w:p>
        </w:tc>
        <w:tc>
          <w:tcPr>
            <w:tcW w:w="1276" w:type="dxa"/>
            <w:shd w:val="clear" w:color="auto" w:fill="FFFFFF" w:themeFill="background1"/>
            <w:tcMar/>
          </w:tcPr>
          <w:p w:rsidRPr="005910D6" w:rsidR="002237E1" w:rsidP="00796CE9" w:rsidRDefault="002237E1" w14:paraId="1AF3F98F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</w:t>
            </w:r>
          </w:p>
        </w:tc>
      </w:tr>
    </w:tbl>
    <w:p w:rsidRPr="00D73B09" w:rsidR="002237E1" w:rsidP="099B8612" w:rsidRDefault="00C05952" w14:paraId="2F1BE97F" w14:textId="086C678F">
      <w:pPr>
        <w:ind w:left="-142" w:right="54"/>
        <w:jc w:val="both"/>
        <w:rPr>
          <w:rFonts w:ascii="Georgia" w:hAnsi="Georgia" w:eastAsia="Georgia" w:cs="Georgia"/>
          <w:lang w:val="ca-ES"/>
        </w:rPr>
      </w:pPr>
      <w:r w:rsidRPr="00D73B09">
        <w:rPr>
          <w:rFonts w:ascii="Georgia" w:hAnsi="Georgia" w:cs="Arial"/>
          <w:bCs/>
          <w:color w:val="984806" w:themeColor="accent6" w:themeShade="80"/>
          <w:sz w:val="18"/>
          <w:szCs w:val="20"/>
          <w:lang w:val="ca-ES"/>
        </w:rPr>
        <w:t xml:space="preserve">   </w:t>
      </w:r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20"/>
          <w:lang w:val="ca-ES"/>
        </w:rPr>
        <w:t>En cas afirmatiu també s’inclouran els mòduls</w:t>
      </w:r>
    </w:p>
    <w:p w:rsidRPr="005910D6" w:rsidR="000874EE" w:rsidP="00C80115" w:rsidRDefault="000874EE" w14:paraId="544D9A0B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5529"/>
        <w:gridCol w:w="1984"/>
        <w:gridCol w:w="2268"/>
      </w:tblGrid>
      <w:tr w:rsidRPr="005910D6" w:rsidR="002237E1" w:rsidTr="222F0864" w14:paraId="09CE639E" w14:textId="77777777">
        <w:trPr>
          <w:trHeight w:val="371"/>
        </w:trPr>
        <w:tc>
          <w:tcPr>
            <w:tcW w:w="9781" w:type="dxa"/>
            <w:gridSpan w:val="3"/>
            <w:shd w:val="clear" w:color="auto" w:fill="D9D9D9" w:themeFill="background1" w:themeFillShade="D9"/>
            <w:tcMar/>
          </w:tcPr>
          <w:p w:rsidRPr="005910D6" w:rsidR="002237E1" w:rsidP="00796CE9" w:rsidRDefault="002237E1" w14:paraId="619AC6ED" w14:textId="599ED806">
            <w:pPr>
              <w:autoSpaceDE w:val="0"/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Accés extranet acadèmica i econòmica</w:t>
            </w:r>
          </w:p>
        </w:tc>
      </w:tr>
      <w:tr w:rsidRPr="005910D6" w:rsidR="002237E1" w:rsidTr="222F0864" w14:paraId="46D7B63D" w14:textId="77777777">
        <w:tc>
          <w:tcPr>
            <w:tcW w:w="5529" w:type="dxa"/>
            <w:shd w:val="clear" w:color="auto" w:fill="FFFFFF" w:themeFill="background1"/>
            <w:tcMar/>
          </w:tcPr>
          <w:p w:rsidRPr="005910D6" w:rsidR="002237E1" w:rsidP="00796CE9" w:rsidRDefault="002237E1" w14:paraId="4DD05EFE" w14:textId="77777777">
            <w:pPr>
              <w:autoSpaceDE w:val="0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 i Cognoms</w:t>
            </w: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00796CE9" w:rsidRDefault="002237E1" w14:paraId="4DD911C3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Ext. Acadèmica</w:t>
            </w: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1B8B375D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Ext. Econòmica</w:t>
            </w:r>
          </w:p>
        </w:tc>
      </w:tr>
      <w:tr w:rsidRPr="005910D6" w:rsidR="002237E1" w:rsidTr="222F0864" w14:paraId="31F6AE7A" w14:textId="77777777">
        <w:tc>
          <w:tcPr>
            <w:tcW w:w="5529" w:type="dxa"/>
            <w:tcMar/>
          </w:tcPr>
          <w:p w:rsidRPr="005910D6" w:rsidR="002237E1" w:rsidP="222F0864" w:rsidRDefault="00F334F7" w14:paraId="5C7718A0" w14:textId="7BF6EB24">
            <w:pPr>
              <w:autoSpaceDE w:val="0"/>
              <w:rPr>
                <w:rFonts w:ascii="Arial" w:hAnsi="Arial" w:cs="Arial"/>
                <w:b w:val="1"/>
                <w:bCs w:val="1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222F0864" w:rsidRDefault="00F334F7" w14:paraId="5FF8A37D" w14:textId="7AE78562">
            <w:pPr>
              <w:autoSpaceDE w:val="0"/>
              <w:jc w:val="center"/>
              <w:rPr>
                <w:rFonts w:ascii="Arial" w:hAnsi="Arial" w:cs="Arial"/>
                <w:b w:val="1"/>
                <w:bCs w:val="1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60A4EBCB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2237E1" w:rsidTr="222F0864" w14:paraId="7F9813DD" w14:textId="77777777">
        <w:tc>
          <w:tcPr>
            <w:tcW w:w="5529" w:type="dxa"/>
            <w:tcMar/>
          </w:tcPr>
          <w:p w:rsidRPr="005910D6" w:rsidR="002237E1" w:rsidP="222F0864" w:rsidRDefault="00F334F7" w14:paraId="5F904F17" w14:textId="120BEEE7">
            <w:pPr>
              <w:autoSpaceDE w:val="0"/>
              <w:rPr>
                <w:rFonts w:ascii="Arial" w:hAnsi="Arial" w:cs="Arial"/>
                <w:b w:val="1"/>
                <w:bCs w:val="1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222F0864" w:rsidRDefault="00F334F7" w14:paraId="3E371E37" w14:textId="74D7B5EA">
            <w:pPr>
              <w:autoSpaceDE w:val="0"/>
              <w:jc w:val="center"/>
              <w:rPr>
                <w:rFonts w:ascii="Arial" w:hAnsi="Arial" w:cs="Arial"/>
                <w:b w:val="1"/>
                <w:bCs w:val="1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638EFD4B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2237E1" w:rsidTr="222F0864" w14:paraId="43A02801" w14:textId="77777777">
        <w:tc>
          <w:tcPr>
            <w:tcW w:w="5529" w:type="dxa"/>
            <w:tcMar/>
          </w:tcPr>
          <w:p w:rsidRPr="005910D6" w:rsidR="002237E1" w:rsidP="00796CE9" w:rsidRDefault="002237E1" w14:paraId="083EFB87" w14:textId="77777777">
            <w:pPr>
              <w:autoSpaceDE w:val="0"/>
              <w:rPr>
                <w:rFonts w:ascii="Arial" w:hAnsi="Arial" w:cs="Arial"/>
                <w:b/>
                <w:bCs/>
                <w:szCs w:val="20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  <w:tcMar/>
          </w:tcPr>
          <w:p w:rsidRPr="005910D6" w:rsidR="002237E1" w:rsidP="00796CE9" w:rsidRDefault="002237E1" w14:paraId="73440F6E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  <w:tcMar/>
          </w:tcPr>
          <w:p w:rsidRPr="005910D6" w:rsidR="002237E1" w:rsidP="00796CE9" w:rsidRDefault="002237E1" w14:paraId="1510E14E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</w:tbl>
    <w:p w:rsidRPr="005910D6" w:rsidR="002237E1" w:rsidP="002237E1" w:rsidRDefault="00C05952" w14:paraId="6E76E0CB" w14:textId="539C0C87">
      <w:pPr>
        <w:ind w:left="-142" w:right="54"/>
        <w:jc w:val="both"/>
        <w:rPr>
          <w:rFonts w:ascii="Georgia" w:hAnsi="Georgia" w:cs="Arial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  </w:t>
      </w:r>
      <w:r w:rsidRPr="005910D6" w:rsidR="002237E1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quines persones hauran de tenir accés.</w:t>
      </w:r>
    </w:p>
    <w:p w:rsidRPr="005910D6" w:rsidR="00502AAB" w:rsidP="00C80115" w:rsidRDefault="00502AAB" w14:paraId="59E49C18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395297" w:rsidTr="00C05952" w14:paraId="7F75DAFC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395297" w:rsidRDefault="00326D29" w14:paraId="550D6F5B" w14:textId="1A2C9E6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Tancament de matrícula</w:t>
            </w:r>
          </w:p>
        </w:tc>
      </w:tr>
      <w:tr w:rsidRPr="005910D6" w:rsidR="00395297" w:rsidTr="00C05952" w14:paraId="4771E9DD" w14:textId="77777777">
        <w:tc>
          <w:tcPr>
            <w:tcW w:w="9781" w:type="dxa"/>
          </w:tcPr>
          <w:p w:rsidRPr="005910D6" w:rsidR="00395297" w:rsidRDefault="00395297" w14:paraId="675EE916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395297" w:rsidRDefault="00395297" w14:paraId="3F20CE6E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395297" w:rsidRDefault="00395297" w14:paraId="689C18D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326D29" w:rsidP="00C05952" w:rsidRDefault="002237E1" w14:paraId="5ABF8847" w14:textId="6D509D39">
      <w:pPr>
        <w:tabs>
          <w:tab w:val="left" w:pos="0"/>
        </w:tabs>
        <w:ind w:right="54"/>
        <w:jc w:val="both"/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</w:pPr>
      <w:r w:rsidRPr="00D73B09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>Si al començament del curs queden places lliures, la matrícula es tancarà quan el percentatge d’absències arribi al 20%,</w:t>
      </w:r>
      <w:r w:rsidRPr="00D73B09" w:rsidR="00C05952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 xml:space="preserve"> </w:t>
      </w:r>
      <w:r w:rsidRPr="00D73B09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 xml:space="preserve"> per garantir el mínim d’assistència obligatòria, llevat que indiqueu el contrari.</w:t>
      </w:r>
    </w:p>
    <w:p w:rsidRPr="005910D6" w:rsidR="007E5359" w:rsidP="00C05952" w:rsidRDefault="007E5359" w14:paraId="381A1CE9" w14:textId="77777777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</w:p>
    <w:p w:rsidRPr="005910D6" w:rsidR="00BE5C48" w:rsidP="00C05952" w:rsidRDefault="00BE5C48" w14:paraId="64952DDF" w14:textId="77777777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BE5C48" w:rsidTr="00796CE9" w14:paraId="5B020447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BE5C48" w:rsidP="00796CE9" w:rsidRDefault="00BE5C48" w14:paraId="74CF97DE" w14:textId="40B5B334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Planificació de l’avaluació de l’aprenentatge (Sistema d’avaluació)</w:t>
            </w:r>
          </w:p>
        </w:tc>
      </w:tr>
      <w:tr w:rsidRPr="005910D6" w:rsidR="00BE5C48" w:rsidTr="00796CE9" w14:paraId="1C3D7DD5" w14:textId="77777777">
        <w:tc>
          <w:tcPr>
            <w:tcW w:w="9781" w:type="dxa"/>
          </w:tcPr>
          <w:p w:rsidRPr="005910D6" w:rsidR="00BE5C48" w:rsidP="00796CE9" w:rsidRDefault="00BE5C48" w14:paraId="776AEF88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5C742925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6F5B4A4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BE5C48" w:rsidP="00BE5C48" w:rsidRDefault="00BE5C48" w14:paraId="7FE5983A" w14:textId="77777777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bookmarkStart w:name="_Hlk181963726" w:id="2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Els estudiants de les formacions presencials i </w:t>
      </w:r>
      <w:proofErr w:type="spellStart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semipresencials</w:t>
      </w:r>
      <w:proofErr w:type="spellEnd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hauran d’assolir un mínim del 80% de l’assistència 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al curs. </w:t>
      </w:r>
      <w:bookmarkEnd w:id="2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El primer dia de classe, s’haurà d’informar a l’alumnat dels instruments, criteris d’avaluació i qualificació 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dels estudis segons l’annex 1.</w:t>
      </w:r>
    </w:p>
    <w:p w:rsidRPr="005910D6" w:rsidR="00BE5C48" w:rsidP="00C05952" w:rsidRDefault="00BE5C48" w14:paraId="09CEEA74" w14:textId="77777777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</w:p>
    <w:p w:rsidRPr="005910D6" w:rsidR="002237E1" w:rsidP="00C80115" w:rsidRDefault="002237E1" w14:paraId="73D7DC55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D313D6" w:rsidTr="00C05952" w14:paraId="76EC5DC1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D313D6" w:rsidP="0A249A03" w:rsidRDefault="00D313D6" w14:paraId="4D5FFFFD" w14:textId="68B58EC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Altr</w:t>
            </w:r>
            <w:r w:rsidRPr="005910D6" w:rsidR="00326D29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es observacions</w:t>
            </w:r>
          </w:p>
        </w:tc>
      </w:tr>
      <w:tr w:rsidRPr="005910D6" w:rsidR="00D313D6" w:rsidTr="00C05952" w14:paraId="4DD35119" w14:textId="77777777">
        <w:tc>
          <w:tcPr>
            <w:tcW w:w="9781" w:type="dxa"/>
          </w:tcPr>
          <w:p w:rsidRPr="005910D6" w:rsidR="00D313D6" w:rsidRDefault="00D313D6" w14:paraId="64D5B4F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D313D6" w:rsidRDefault="00D313D6" w14:paraId="758B56E4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D313D6" w:rsidRDefault="00D313D6" w14:paraId="7D9164C2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65C855F8" w:rsidP="65C855F8" w:rsidRDefault="65C855F8" w14:paraId="57C79A6E" w14:textId="47B65529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65C855F8" w:rsidP="65C855F8" w:rsidRDefault="65C855F8" w14:paraId="4FE5BB3D" w14:textId="65946F3D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65C855F8" w:rsidRDefault="65C855F8" w14:paraId="382AB467" w14:textId="7857AB24">
      <w:pPr>
        <w:rPr>
          <w:lang w:val="ca-ES"/>
        </w:rPr>
      </w:pPr>
      <w:r w:rsidRPr="005910D6">
        <w:rPr>
          <w:lang w:val="ca-ES"/>
        </w:rPr>
        <w:br w:type="page"/>
      </w:r>
    </w:p>
    <w:p w:rsidRPr="005910D6" w:rsidR="65C855F8" w:rsidP="65C855F8" w:rsidRDefault="65C855F8" w14:paraId="736FD954" w14:textId="77777777">
      <w:pPr>
        <w:ind w:right="54"/>
        <w:rPr>
          <w:rFonts w:ascii="Georgia" w:hAnsi="Georgia" w:cs="Arial"/>
          <w:lang w:val="ca-ES"/>
        </w:rPr>
      </w:pPr>
    </w:p>
    <w:p w:rsidRPr="005910D6" w:rsidR="0A8ADCA1" w:rsidP="00342547" w:rsidRDefault="0A8ADCA1" w14:paraId="1C0AE315" w14:textId="0E0AA9C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rPr>
          <w:rFonts w:ascii="Georgia" w:hAnsi="Georgia" w:cs="Arial"/>
          <w:b/>
          <w:bCs/>
          <w:color w:val="000099"/>
          <w:sz w:val="26"/>
          <w:szCs w:val="26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6"/>
          <w:szCs w:val="26"/>
          <w:lang w:val="ca-ES"/>
        </w:rPr>
        <w:t xml:space="preserve">ANNEX 1. </w:t>
      </w:r>
      <w:r w:rsidRPr="005910D6" w:rsidR="00342547">
        <w:rPr>
          <w:rFonts w:ascii="Georgia" w:hAnsi="Georgia" w:cs="Arial"/>
          <w:b/>
          <w:bCs/>
          <w:color w:val="000099"/>
          <w:sz w:val="26"/>
          <w:szCs w:val="26"/>
          <w:lang w:val="ca-ES"/>
        </w:rPr>
        <w:t>PLANIFICACIÓ DE L’AVALUACIÓ DE L’APRENENTATGE</w:t>
      </w:r>
    </w:p>
    <w:p w:rsidRPr="005910D6" w:rsidR="65C855F8" w:rsidP="65C855F8" w:rsidRDefault="65C855F8" w14:paraId="200F1BF3" w14:textId="77777777">
      <w:pPr>
        <w:ind w:right="54"/>
        <w:rPr>
          <w:rFonts w:ascii="Georgia" w:hAnsi="Georgia" w:cs="Arial"/>
          <w:lang w:val="ca-ES"/>
        </w:rPr>
      </w:pPr>
    </w:p>
    <w:p w:rsidRPr="005910D6" w:rsidR="65C855F8" w:rsidP="65C855F8" w:rsidRDefault="65C855F8" w14:paraId="6772973C" w14:textId="17B90DD2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663"/>
      </w:tblGrid>
      <w:tr w:rsidRPr="005910D6" w:rsidR="00342547" w:rsidTr="222F0864" w14:paraId="408B03F2" w14:textId="77777777">
        <w:tc>
          <w:tcPr>
            <w:tcW w:w="2830" w:type="dxa"/>
            <w:tcMar/>
          </w:tcPr>
          <w:p w:rsidRPr="005910D6" w:rsidR="00342547" w:rsidP="00342547" w:rsidRDefault="00342547" w14:paraId="4DAC602E" w14:textId="77777777">
            <w:pPr>
              <w:spacing w:line="259" w:lineRule="auto"/>
              <w:ind w:right="54"/>
              <w:jc w:val="both"/>
              <w:rPr>
                <w:rFonts w:ascii="Georgia" w:hAnsi="Georgia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Codi:</w:t>
            </w:r>
          </w:p>
        </w:tc>
        <w:tc>
          <w:tcPr>
            <w:tcW w:w="6663" w:type="dxa"/>
            <w:tcMar/>
          </w:tcPr>
          <w:p w:rsidRPr="005910D6" w:rsidR="00342547" w:rsidP="00796CE9" w:rsidRDefault="00B22ACA" w14:paraId="68F2AAB0" w14:textId="1BD43B45">
            <w:pPr>
              <w:rPr>
                <w:rFonts w:ascii="Georgia" w:hAnsi="Georgia"/>
                <w:lang w:val="ca-ES"/>
              </w:rPr>
            </w:pPr>
          </w:p>
        </w:tc>
      </w:tr>
      <w:tr w:rsidRPr="005910D6" w:rsidR="00342547" w:rsidTr="222F0864" w14:paraId="6E1AC496" w14:textId="77777777">
        <w:tc>
          <w:tcPr>
            <w:tcW w:w="2830" w:type="dxa"/>
            <w:tcMar/>
          </w:tcPr>
          <w:p w:rsidRPr="005910D6" w:rsidR="00342547" w:rsidP="00342547" w:rsidRDefault="00342547" w14:paraId="302324DF" w14:textId="77777777">
            <w:pPr>
              <w:spacing w:line="259" w:lineRule="auto"/>
              <w:ind w:right="54"/>
              <w:jc w:val="both"/>
              <w:rPr>
                <w:rFonts w:ascii="Georgia" w:hAnsi="Georgia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 de l’estudi:</w:t>
            </w:r>
          </w:p>
        </w:tc>
        <w:tc>
          <w:tcPr>
            <w:tcW w:w="6663" w:type="dxa"/>
            <w:tcMar/>
          </w:tcPr>
          <w:p w:rsidRPr="005910D6" w:rsidR="00342547" w:rsidP="00796CE9" w:rsidRDefault="00E26BAA" w14:paraId="4F4A3D34" w14:textId="640DA67D">
            <w:pPr>
              <w:rPr>
                <w:rFonts w:ascii="Georgia" w:hAnsi="Georgia"/>
                <w:lang w:val="ca-ES"/>
              </w:rPr>
            </w:pPr>
          </w:p>
        </w:tc>
      </w:tr>
      <w:tr w:rsidRPr="005910D6" w:rsidR="00342547" w:rsidTr="222F0864" w14:paraId="30301F84" w14:textId="77777777">
        <w:tc>
          <w:tcPr>
            <w:tcW w:w="2830" w:type="dxa"/>
            <w:tcMar/>
          </w:tcPr>
          <w:p w:rsidRPr="005910D6" w:rsidR="00342547" w:rsidP="00342547" w:rsidRDefault="00342547" w14:paraId="13F4A063" w14:textId="77777777">
            <w:pPr>
              <w:spacing w:line="259" w:lineRule="auto"/>
              <w:ind w:right="54"/>
              <w:jc w:val="both"/>
              <w:rPr>
                <w:rFonts w:ascii="Georgia" w:hAnsi="Georgia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6663" w:type="dxa"/>
            <w:tcMar/>
          </w:tcPr>
          <w:p w:rsidRPr="005910D6" w:rsidR="00342547" w:rsidP="00796CE9" w:rsidRDefault="00E26BAA" w14:paraId="2AB9AD0A" w14:textId="778AA1B6">
            <w:pPr>
              <w:rPr>
                <w:rFonts w:ascii="Georgia" w:hAnsi="Georgia"/>
                <w:lang w:val="ca-ES"/>
              </w:rPr>
            </w:pPr>
          </w:p>
        </w:tc>
      </w:tr>
    </w:tbl>
    <w:p w:rsidRPr="005910D6" w:rsidR="00342547" w:rsidP="00342547" w:rsidRDefault="00342547" w14:paraId="4135DE59" w14:textId="77777777">
      <w:pPr>
        <w:rPr>
          <w:lang w:val="ca-ES"/>
        </w:rPr>
      </w:pPr>
    </w:p>
    <w:p w:rsidRPr="005910D6" w:rsidR="00342547" w:rsidP="00342547" w:rsidRDefault="00342547" w14:paraId="4A9FDC8A" w14:textId="77777777">
      <w:pPr>
        <w:rPr>
          <w:rFonts w:ascii="Arial" w:hAnsi="Arial" w:cs="Arial"/>
          <w:b/>
          <w:u w:val="single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8"/>
        <w:gridCol w:w="1459"/>
        <w:gridCol w:w="6946"/>
      </w:tblGrid>
      <w:tr w:rsidRPr="005910D6" w:rsidR="00342547" w:rsidTr="222F0864" w14:paraId="0AEB1EBB" w14:textId="77777777">
        <w:tc>
          <w:tcPr>
            <w:tcW w:w="2547" w:type="dxa"/>
            <w:gridSpan w:val="2"/>
            <w:tcMar/>
          </w:tcPr>
          <w:p w:rsidRPr="005910D6" w:rsidR="00342547" w:rsidP="00342547" w:rsidRDefault="00342547" w14:paraId="71DC7CA9" w14:textId="77777777">
            <w:pPr>
              <w:spacing w:line="259" w:lineRule="auto"/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Assistència</w:t>
            </w:r>
          </w:p>
          <w:p w:rsidRPr="005910D6" w:rsidR="00342547" w:rsidP="00342547" w:rsidRDefault="00342547" w14:paraId="32A75A21" w14:textId="77777777">
            <w:pPr>
              <w:jc w:val="both"/>
              <w:rPr>
                <w:rFonts w:ascii="Georgia" w:hAnsi="Georgia" w:cs="Arial"/>
                <w:bCs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="00342547" w:rsidP="00796CE9" w:rsidRDefault="00342547" w14:paraId="68DB6805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Els cursos presencials i </w:t>
            </w:r>
            <w:proofErr w:type="spellStart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semipresencials</w:t>
            </w:r>
            <w:proofErr w:type="spellEnd"/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 han d’assolir un 80 % d’assistència obligatòria a les classes presencials i/o per videoconferència amb la plataforma ZOOM.</w:t>
            </w:r>
          </w:p>
          <w:p w:rsidRPr="001B5E86" w:rsidR="001B5E86" w:rsidP="001B5E86" w:rsidRDefault="001B5E86" w14:paraId="59396BD8" w14:textId="02CE987A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342547" w:rsidTr="222F0864" w14:paraId="2A3668BA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79069691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0CCB2015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679A6C37" w14:textId="77777777">
            <w:pPr>
              <w:rPr>
                <w:rFonts w:ascii="Arial" w:hAnsi="Arial" w:cs="Arial"/>
                <w:lang w:val="ca-ES"/>
              </w:rPr>
            </w:pPr>
          </w:p>
        </w:tc>
      </w:tr>
      <w:tr w:rsidRPr="005910D6" w:rsidR="00342547" w:rsidTr="222F0864" w14:paraId="3EF2F318" w14:textId="77777777">
        <w:tc>
          <w:tcPr>
            <w:tcW w:w="1088" w:type="dxa"/>
            <w:tcMar/>
          </w:tcPr>
          <w:p w:rsidRPr="005910D6" w:rsidR="00342547" w:rsidP="222F0864" w:rsidRDefault="001B5E86" w14:paraId="045C6CE2" w14:textId="44DE7829">
            <w:pPr>
              <w:rPr>
                <w:rFonts w:ascii="Georgia" w:hAnsi="Georgia" w:cs="Arial"/>
                <w:b w:val="1"/>
                <w:bCs w:val="1"/>
                <w:lang w:val="ca-ES"/>
              </w:rPr>
            </w:pPr>
          </w:p>
        </w:tc>
        <w:tc>
          <w:tcPr>
            <w:tcW w:w="1459" w:type="dxa"/>
            <w:tcMar/>
          </w:tcPr>
          <w:p w:rsidRPr="005910D6" w:rsidR="00342547" w:rsidP="00796CE9" w:rsidRDefault="00342547" w14:paraId="68C9CE40" w14:textId="77777777">
            <w:pPr>
              <w:rPr>
                <w:rFonts w:ascii="Georgia" w:hAnsi="Georgia" w:cs="Arial"/>
                <w:b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20FA5747" w14:textId="77777777">
            <w:pPr>
              <w:rPr>
                <w:rFonts w:ascii="Arial" w:hAnsi="Arial" w:cs="Arial"/>
                <w:lang w:val="ca-ES"/>
              </w:rPr>
            </w:pPr>
          </w:p>
        </w:tc>
      </w:tr>
      <w:tr w:rsidRPr="005910D6" w:rsidR="00342547" w:rsidTr="222F0864" w14:paraId="702F1D29" w14:textId="77777777">
        <w:tc>
          <w:tcPr>
            <w:tcW w:w="2547" w:type="dxa"/>
            <w:gridSpan w:val="2"/>
            <w:tcMar/>
          </w:tcPr>
          <w:p w:rsidRPr="005910D6" w:rsidR="00342547" w:rsidP="00796CE9" w:rsidRDefault="00342547" w14:paraId="0964B152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 xml:space="preserve">Examen </w:t>
            </w:r>
          </w:p>
          <w:p w:rsidRPr="005910D6" w:rsidR="00342547" w:rsidP="00326D29" w:rsidRDefault="00342547" w14:paraId="76F342D8" w14:textId="77777777">
            <w:pPr>
              <w:jc w:val="both"/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Pr="005910D6" w:rsidR="00342547" w:rsidP="00796CE9" w:rsidRDefault="00326D29" w14:paraId="6D58512D" w14:textId="3C31A2C5">
            <w:pPr>
              <w:jc w:val="both"/>
              <w:rPr>
                <w:rFonts w:ascii="Georgia" w:hAnsi="Georgia" w:cs="Arial"/>
                <w:i/>
                <w:szCs w:val="20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Indiqueu si es realitzarà alguna prova d’avaluació durant el curs.</w:t>
            </w:r>
          </w:p>
        </w:tc>
      </w:tr>
      <w:tr w:rsidRPr="005910D6" w:rsidR="00342547" w:rsidTr="222F0864" w14:paraId="1A6DCB0F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5A7EAACC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486B4C85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5763602F" w14:textId="77777777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342547" w:rsidTr="222F0864" w14:paraId="7FF13F88" w14:textId="77777777">
        <w:tc>
          <w:tcPr>
            <w:tcW w:w="1088" w:type="dxa"/>
            <w:tcMar/>
          </w:tcPr>
          <w:p w:rsidRPr="005910D6" w:rsidR="00342547" w:rsidP="222F0864" w:rsidRDefault="00646977" w14:paraId="0113CC14" w14:textId="3A31D214">
            <w:pPr>
              <w:rPr>
                <w:rFonts w:ascii="Georgia" w:hAnsi="Georgia" w:cs="Arial"/>
                <w:b w:val="1"/>
                <w:bCs w:val="1"/>
                <w:lang w:val="ca-ES"/>
              </w:rPr>
            </w:pPr>
          </w:p>
        </w:tc>
        <w:tc>
          <w:tcPr>
            <w:tcW w:w="1459" w:type="dxa"/>
            <w:tcMar/>
          </w:tcPr>
          <w:p w:rsidRPr="005910D6" w:rsidR="00342547" w:rsidP="00796CE9" w:rsidRDefault="00342547" w14:paraId="6F88D5A2" w14:textId="77777777">
            <w:pPr>
              <w:rPr>
                <w:rFonts w:ascii="Georgia" w:hAnsi="Georgia" w:cs="Arial"/>
                <w:b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6F7894CC" w14:textId="77777777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A64DB1" w:rsidTr="222F0864" w14:paraId="160F10D3" w14:textId="77777777">
        <w:tc>
          <w:tcPr>
            <w:tcW w:w="2547" w:type="dxa"/>
            <w:gridSpan w:val="2"/>
            <w:tcMar/>
          </w:tcPr>
          <w:p w:rsidRPr="005910D6" w:rsidR="00A64DB1" w:rsidP="00796CE9" w:rsidRDefault="00A64DB1" w14:paraId="651F341F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Pràctiques curriculars</w:t>
            </w:r>
          </w:p>
          <w:p w:rsidRPr="005910D6" w:rsidR="00A64DB1" w:rsidP="00796CE9" w:rsidRDefault="00A64DB1" w14:paraId="791F82DE" w14:textId="77777777">
            <w:pPr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="00A64DB1" w:rsidP="00342547" w:rsidRDefault="00A64DB1" w14:paraId="7B344B34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Indiqueu si hi ha pràctiques curriculars. </w:t>
            </w:r>
          </w:p>
          <w:p w:rsidRPr="005910D6" w:rsidR="00A64DB1" w:rsidP="00342547" w:rsidRDefault="00A64DB1" w14:paraId="5810FEB9" w14:textId="625BFC6B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En cas que n</w:t>
            </w: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 xml:space="preserve">’hi ha, indiqueu el número d’ECTS: </w:t>
            </w:r>
          </w:p>
          <w:p w:rsidRPr="005910D6" w:rsidR="00A64DB1" w:rsidP="00796CE9" w:rsidRDefault="00A64DB1" w14:paraId="32A8F014" w14:textId="77777777">
            <w:pPr>
              <w:rPr>
                <w:rFonts w:ascii="Georgia" w:hAnsi="Georgia" w:cs="Arial"/>
                <w:i/>
                <w:szCs w:val="20"/>
                <w:lang w:val="ca-ES"/>
              </w:rPr>
            </w:pPr>
          </w:p>
        </w:tc>
      </w:tr>
      <w:tr w:rsidRPr="005910D6" w:rsidR="00A64DB1" w:rsidTr="222F0864" w14:paraId="0079023D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A64DB1" w:rsidP="00796CE9" w:rsidRDefault="00A64DB1" w14:paraId="5B053529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A64DB1" w:rsidP="00796CE9" w:rsidRDefault="00A64DB1" w14:paraId="71D53CCF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A64DB1" w:rsidP="00796CE9" w:rsidRDefault="00A64DB1" w14:paraId="12DB41D3" w14:textId="77777777">
            <w:pPr>
              <w:rPr>
                <w:rFonts w:ascii="Georgia" w:hAnsi="Georgia" w:cs="Arial"/>
                <w:szCs w:val="20"/>
                <w:lang w:val="ca-ES"/>
              </w:rPr>
            </w:pPr>
          </w:p>
        </w:tc>
      </w:tr>
      <w:tr w:rsidRPr="005910D6" w:rsidR="00A64DB1" w:rsidTr="222F0864" w14:paraId="53D422F2" w14:textId="77777777">
        <w:tc>
          <w:tcPr>
            <w:tcW w:w="1088" w:type="dxa"/>
            <w:shd w:val="clear" w:color="auto" w:fill="FFFFFF" w:themeFill="background1"/>
            <w:tcMar/>
          </w:tcPr>
          <w:p w:rsidRPr="005910D6" w:rsidR="00A64DB1" w:rsidP="00796CE9" w:rsidRDefault="00A64DB1" w14:paraId="3D5795AF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</w:p>
        </w:tc>
        <w:tc>
          <w:tcPr>
            <w:tcW w:w="1459" w:type="dxa"/>
            <w:shd w:val="clear" w:color="auto" w:fill="FFFFFF" w:themeFill="background1"/>
            <w:tcMar/>
          </w:tcPr>
          <w:p w:rsidRPr="005910D6" w:rsidR="00A64DB1" w:rsidP="00796CE9" w:rsidRDefault="00A64DB1" w14:paraId="641624E7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A64DB1" w:rsidP="00796CE9" w:rsidRDefault="00A64DB1" w14:paraId="40929E6A" w14:textId="77777777">
            <w:pPr>
              <w:rPr>
                <w:rFonts w:ascii="Georgia" w:hAnsi="Georgia" w:cs="Arial"/>
                <w:i/>
                <w:szCs w:val="20"/>
                <w:lang w:val="ca-ES"/>
              </w:rPr>
            </w:pPr>
          </w:p>
        </w:tc>
      </w:tr>
      <w:tr w:rsidRPr="005910D6" w:rsidR="00342547" w:rsidTr="222F0864" w14:paraId="76A934A6" w14:textId="77777777">
        <w:tc>
          <w:tcPr>
            <w:tcW w:w="2547" w:type="dxa"/>
            <w:gridSpan w:val="2"/>
            <w:tcMar/>
          </w:tcPr>
          <w:p w:rsidRPr="005910D6" w:rsidR="00342547" w:rsidP="00796CE9" w:rsidRDefault="00342547" w14:paraId="0C4D80F9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Treball final</w:t>
            </w:r>
          </w:p>
          <w:p w:rsidRPr="005910D6" w:rsidR="00342547" w:rsidP="00796CE9" w:rsidRDefault="00342547" w14:paraId="145988E2" w14:textId="77777777">
            <w:pPr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(Marqueu amb una X)</w:t>
            </w:r>
          </w:p>
        </w:tc>
        <w:tc>
          <w:tcPr>
            <w:tcW w:w="6946" w:type="dxa"/>
            <w:vMerge w:val="restart"/>
            <w:shd w:val="clear" w:color="auto" w:fill="FFFFFF" w:themeFill="background1"/>
            <w:tcMar/>
          </w:tcPr>
          <w:p w:rsidRPr="005910D6" w:rsidR="00342547" w:rsidP="00342547" w:rsidRDefault="00342547" w14:paraId="49E4F0F6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Els màsters han de comptar, obligatòriament amb un Treball Final de Màster (TFM) d’un mínim de 6 ECTS i d’un màxim del 25 % dels ECTS totals de l’estudi. Per als Diplomes d’Especialització, és recomanable, però no obligatori.</w:t>
            </w:r>
          </w:p>
          <w:p w:rsidRPr="005910D6" w:rsidR="00342547" w:rsidP="00796CE9" w:rsidRDefault="00342547" w14:paraId="6EFCE34F" w14:textId="77777777">
            <w:pPr>
              <w:jc w:val="both"/>
              <w:rPr>
                <w:rFonts w:ascii="Georgia" w:hAnsi="Georgia" w:cs="Arial"/>
                <w:i/>
                <w:szCs w:val="20"/>
                <w:lang w:val="ca-ES"/>
              </w:rPr>
            </w:pPr>
          </w:p>
        </w:tc>
      </w:tr>
      <w:tr w:rsidRPr="005910D6" w:rsidR="00342547" w:rsidTr="222F0864" w14:paraId="32686062" w14:textId="77777777">
        <w:tc>
          <w:tcPr>
            <w:tcW w:w="1088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5455B452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Sí</w:t>
            </w:r>
          </w:p>
        </w:tc>
        <w:tc>
          <w:tcPr>
            <w:tcW w:w="1459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76F39CE8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No</w:t>
            </w: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7AD7586E" w14:textId="77777777">
            <w:pPr>
              <w:rPr>
                <w:rFonts w:ascii="Arial" w:hAnsi="Arial" w:cs="Arial"/>
                <w:lang w:val="ca-ES"/>
              </w:rPr>
            </w:pPr>
          </w:p>
        </w:tc>
      </w:tr>
      <w:tr w:rsidRPr="005910D6" w:rsidR="00342547" w:rsidTr="222F0864" w14:paraId="060641C7" w14:textId="77777777">
        <w:tc>
          <w:tcPr>
            <w:tcW w:w="1088" w:type="dxa"/>
            <w:tcMar/>
          </w:tcPr>
          <w:p w:rsidRPr="005910D6" w:rsidR="00342547" w:rsidP="00796CE9" w:rsidRDefault="00342547" w14:paraId="69466325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  <w:tc>
          <w:tcPr>
            <w:tcW w:w="1459" w:type="dxa"/>
            <w:tcMar/>
          </w:tcPr>
          <w:p w:rsidRPr="005910D6" w:rsidR="00342547" w:rsidP="00796CE9" w:rsidRDefault="00342547" w14:paraId="4C567096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  <w:tc>
          <w:tcPr>
            <w:tcW w:w="6946" w:type="dxa"/>
            <w:vMerge/>
            <w:tcMar/>
          </w:tcPr>
          <w:p w:rsidRPr="005910D6" w:rsidR="00342547" w:rsidP="00796CE9" w:rsidRDefault="00342547" w14:paraId="2B2A04C8" w14:textId="77777777">
            <w:pPr>
              <w:rPr>
                <w:rFonts w:ascii="Arial" w:hAnsi="Arial" w:cs="Arial"/>
                <w:lang w:val="ca-ES"/>
              </w:rPr>
            </w:pPr>
          </w:p>
        </w:tc>
      </w:tr>
    </w:tbl>
    <w:p w:rsidRPr="005910D6" w:rsidR="00342547" w:rsidP="00342547" w:rsidRDefault="00342547" w14:paraId="39162FF5" w14:textId="77777777">
      <w:pPr>
        <w:rPr>
          <w:rFonts w:ascii="Arial" w:hAnsi="Arial" w:cs="Arial"/>
          <w:b/>
          <w:u w:val="single"/>
          <w:lang w:val="ca-ES"/>
        </w:rPr>
      </w:pPr>
    </w:p>
    <w:p w:rsidRPr="005910D6" w:rsidR="00326D29" w:rsidP="00495C60" w:rsidRDefault="00342547" w14:paraId="7412899B" w14:textId="77777777">
      <w:pPr>
        <w:spacing w:line="259" w:lineRule="auto"/>
        <w:ind w:right="54"/>
        <w:rPr>
          <w:rFonts w:ascii="Georgia" w:hAnsi="Georgia" w:cs="Arial"/>
          <w:b/>
          <w:bCs/>
          <w:color w:val="000099"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2"/>
          <w:szCs w:val="22"/>
          <w:lang w:val="ca-ES"/>
        </w:rPr>
        <w:t>ACTIVITATS I INSTRUMENTS D’AVALUACIÓ: INDIQUEU LA COMPOSICIÓ</w:t>
      </w:r>
    </w:p>
    <w:p w:rsidRPr="005910D6" w:rsidR="00342547" w:rsidP="00495C60" w:rsidRDefault="00342547" w14:paraId="233A9A7B" w14:textId="5C6AC672">
      <w:pPr>
        <w:spacing w:line="259" w:lineRule="auto"/>
        <w:ind w:right="54"/>
        <w:rPr>
          <w:rFonts w:ascii="Georgia" w:hAnsi="Georgia" w:cs="Arial"/>
          <w:b/>
          <w:bCs/>
          <w:color w:val="000099"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2"/>
          <w:szCs w:val="22"/>
          <w:lang w:val="ca-ES"/>
        </w:rPr>
        <w:t>DE LA PROVA I ELS CRITERIS D’AVALUACIÓ</w:t>
      </w:r>
    </w:p>
    <w:p w:rsidRPr="005910D6" w:rsidR="00342547" w:rsidP="00326D29" w:rsidRDefault="00342547" w14:paraId="1A45174F" w14:textId="30734249">
      <w:pPr>
        <w:spacing w:line="259" w:lineRule="auto"/>
        <w:ind w:right="54"/>
        <w:jc w:val="both"/>
        <w:rPr>
          <w:rFonts w:ascii="Arial" w:hAnsi="Arial" w:cs="Arial"/>
          <w:b/>
          <w:u w:val="single"/>
          <w:lang w:val="ca-ES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057"/>
        <w:gridCol w:w="6436"/>
      </w:tblGrid>
      <w:tr w:rsidRPr="005910D6" w:rsidR="00342547" w:rsidTr="222F0864" w14:paraId="6596D0EA" w14:textId="77777777">
        <w:trPr>
          <w:trHeight w:val="237"/>
        </w:trPr>
        <w:tc>
          <w:tcPr>
            <w:tcW w:w="3057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679BF522" w14:textId="14943959">
            <w:pPr>
              <w:rPr>
                <w:rFonts w:ascii="Arial" w:hAnsi="Arial" w:cs="Arial"/>
                <w:b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Data de l’examen</w:t>
            </w:r>
          </w:p>
        </w:tc>
        <w:tc>
          <w:tcPr>
            <w:tcW w:w="6436" w:type="dxa"/>
            <w:tcMar/>
          </w:tcPr>
          <w:p w:rsidRPr="005910D6" w:rsidR="00342547" w:rsidP="00796CE9" w:rsidRDefault="00342547" w14:paraId="65180579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</w:tr>
      <w:tr w:rsidRPr="005910D6" w:rsidR="00342547" w:rsidTr="222F0864" w14:paraId="67C2B508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65D998AB" w14:textId="77777777">
            <w:pPr>
              <w:jc w:val="both"/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Composició de la prova (p. ex.: tipus test, preguntes obertes, etc.)</w:t>
            </w:r>
          </w:p>
        </w:tc>
      </w:tr>
      <w:tr w:rsidRPr="005910D6" w:rsidR="00342547" w:rsidTr="222F0864" w14:paraId="056410AB" w14:textId="77777777">
        <w:trPr>
          <w:trHeight w:val="728"/>
        </w:trPr>
        <w:tc>
          <w:tcPr>
            <w:tcW w:w="9493" w:type="dxa"/>
            <w:gridSpan w:val="2"/>
            <w:tcMar/>
          </w:tcPr>
          <w:p w:rsidRPr="005910D6" w:rsidR="00342547" w:rsidP="00796CE9" w:rsidRDefault="00342547" w14:paraId="33A7D6BD" w14:textId="77777777">
            <w:pPr>
              <w:rPr>
                <w:rFonts w:ascii="Arial" w:hAnsi="Arial" w:cs="Arial"/>
                <w:b/>
                <w:lang w:val="ca-ES"/>
              </w:rPr>
            </w:pPr>
          </w:p>
          <w:p w:rsidRPr="005910D6" w:rsidR="00342547" w:rsidP="00796CE9" w:rsidRDefault="00342547" w14:paraId="34FDBDB8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</w:tr>
      <w:tr w:rsidRPr="005910D6" w:rsidR="00342547" w:rsidTr="222F0864" w14:paraId="318F0F9A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6AE014E9" w14:textId="77777777">
            <w:pPr>
              <w:jc w:val="both"/>
              <w:rPr>
                <w:rFonts w:ascii="Georgia" w:hAnsi="Georgia" w:cs="Arial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Criteris d’avaluació de la prova</w:t>
            </w:r>
          </w:p>
        </w:tc>
      </w:tr>
      <w:tr w:rsidR="222F0864" w:rsidTr="222F0864" w14:paraId="0E9EC04A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="222F0864" w:rsidP="222F0864" w:rsidRDefault="222F0864" w14:paraId="4144B01F" w14:textId="140D3F0A">
            <w:pPr>
              <w:pStyle w:val="Normal"/>
              <w:rPr>
                <w:rFonts w:ascii="Georgia" w:hAnsi="Georgia"/>
                <w:b w:val="1"/>
                <w:bCs w:val="1"/>
                <w:color w:val="0B1588"/>
                <w:lang w:val="ca-ES"/>
              </w:rPr>
            </w:pPr>
          </w:p>
          <w:p w:rsidR="222F0864" w:rsidP="222F0864" w:rsidRDefault="222F0864" w14:paraId="109C60E9" w14:textId="59C098CE">
            <w:pPr>
              <w:pStyle w:val="Normal"/>
              <w:rPr>
                <w:rFonts w:ascii="Georgia" w:hAnsi="Georgia"/>
                <w:b w:val="1"/>
                <w:bCs w:val="1"/>
                <w:color w:val="0B1588"/>
                <w:lang w:val="ca-ES"/>
              </w:rPr>
            </w:pPr>
          </w:p>
          <w:p w:rsidR="222F0864" w:rsidP="222F0864" w:rsidRDefault="222F0864" w14:paraId="001E12C0" w14:textId="51BC8BAB">
            <w:pPr>
              <w:pStyle w:val="Normal"/>
              <w:rPr>
                <w:rFonts w:ascii="Georgia" w:hAnsi="Georgia"/>
                <w:b w:val="1"/>
                <w:bCs w:val="1"/>
                <w:color w:val="0B1588"/>
                <w:lang w:val="ca-ES"/>
              </w:rPr>
            </w:pPr>
          </w:p>
        </w:tc>
      </w:tr>
      <w:tr w:rsidRPr="005910D6" w:rsidR="00342547" w:rsidTr="222F0864" w14:paraId="747E62A6" w14:textId="77777777">
        <w:trPr>
          <w:trHeight w:val="237"/>
        </w:trPr>
        <w:tc>
          <w:tcPr>
            <w:tcW w:w="3057" w:type="dxa"/>
            <w:shd w:val="clear" w:color="auto" w:fill="D9D9D9" w:themeFill="background1" w:themeFillShade="D9"/>
            <w:tcMar/>
          </w:tcPr>
          <w:p w:rsidRPr="005910D6" w:rsidR="00342547" w:rsidP="00796CE9" w:rsidRDefault="00342547" w14:paraId="70ABDD10" w14:textId="1568C16F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  <w:r w:rsidRPr="005910D6">
              <w:rPr>
                <w:rFonts w:ascii="Georgia" w:hAnsi="Georgia"/>
                <w:b/>
                <w:bCs/>
                <w:color w:val="0B1588"/>
                <w:lang w:val="ca-ES"/>
              </w:rPr>
              <w:t>Data Treball Final</w:t>
            </w:r>
          </w:p>
        </w:tc>
        <w:tc>
          <w:tcPr>
            <w:tcW w:w="6436" w:type="dxa"/>
            <w:tcMar/>
          </w:tcPr>
          <w:p w:rsidRPr="005910D6" w:rsidR="00342547" w:rsidP="00796CE9" w:rsidRDefault="00342547" w14:paraId="0C4CAC65" w14:textId="77777777">
            <w:pPr>
              <w:rPr>
                <w:rFonts w:ascii="Georgia" w:hAnsi="Georgia"/>
                <w:b/>
                <w:bCs/>
                <w:color w:val="0B1588"/>
                <w:lang w:val="ca-ES"/>
              </w:rPr>
            </w:pPr>
          </w:p>
        </w:tc>
      </w:tr>
      <w:tr w:rsidRPr="005910D6" w:rsidR="00342547" w:rsidTr="222F0864" w14:paraId="7944CFBA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2F9B70D8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Composició de la prova (p. ex.: explicar en què consisteix el treball)</w:t>
            </w:r>
          </w:p>
        </w:tc>
      </w:tr>
      <w:tr w:rsidRPr="005910D6" w:rsidR="00342547" w:rsidTr="222F0864" w14:paraId="52E6A2F2" w14:textId="77777777">
        <w:trPr>
          <w:trHeight w:val="690"/>
        </w:trPr>
        <w:tc>
          <w:tcPr>
            <w:tcW w:w="9493" w:type="dxa"/>
            <w:gridSpan w:val="2"/>
            <w:tcMar/>
          </w:tcPr>
          <w:p w:rsidRPr="005910D6" w:rsidR="00342547" w:rsidP="00796CE9" w:rsidRDefault="00342547" w14:paraId="5FE21ACA" w14:textId="77777777">
            <w:pPr>
              <w:rPr>
                <w:rFonts w:ascii="Arial" w:hAnsi="Arial" w:cs="Arial"/>
                <w:b/>
                <w:lang w:val="ca-ES"/>
              </w:rPr>
            </w:pPr>
          </w:p>
          <w:p w:rsidRPr="005910D6" w:rsidR="00342547" w:rsidP="00796CE9" w:rsidRDefault="00342547" w14:paraId="002A99EB" w14:textId="77777777">
            <w:pPr>
              <w:rPr>
                <w:rFonts w:ascii="Arial" w:hAnsi="Arial" w:cs="Arial"/>
                <w:b/>
                <w:lang w:val="ca-ES"/>
              </w:rPr>
            </w:pPr>
          </w:p>
          <w:p w:rsidRPr="005910D6" w:rsidR="00342547" w:rsidP="00796CE9" w:rsidRDefault="00342547" w14:paraId="7D5F7A60" w14:textId="77777777">
            <w:pPr>
              <w:rPr>
                <w:rFonts w:ascii="Arial" w:hAnsi="Arial" w:cs="Arial"/>
                <w:b/>
                <w:lang w:val="ca-ES"/>
              </w:rPr>
            </w:pPr>
          </w:p>
        </w:tc>
      </w:tr>
      <w:tr w:rsidRPr="005910D6" w:rsidR="00342547" w:rsidTr="222F0864" w14:paraId="022F2B15" w14:textId="77777777">
        <w:trPr>
          <w:trHeight w:val="237"/>
        </w:trPr>
        <w:tc>
          <w:tcPr>
            <w:tcW w:w="9493" w:type="dxa"/>
            <w:gridSpan w:val="2"/>
            <w:shd w:val="clear" w:color="auto" w:fill="FFFFFF" w:themeFill="background1"/>
            <w:tcMar/>
          </w:tcPr>
          <w:p w:rsidRPr="005910D6" w:rsidR="00342547" w:rsidP="00326D29" w:rsidRDefault="00342547" w14:paraId="7505FFB1" w14:textId="77777777">
            <w:pPr>
              <w:jc w:val="both"/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</w:pPr>
            <w:r w:rsidRPr="005910D6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  <w:lang w:val="ca-ES"/>
              </w:rPr>
              <w:t>Criteris d’avaluació de la prova</w:t>
            </w:r>
          </w:p>
        </w:tc>
      </w:tr>
      <w:tr w:rsidRPr="005910D6" w:rsidR="00342547" w:rsidTr="222F0864" w14:paraId="401B7E62" w14:textId="77777777">
        <w:trPr>
          <w:trHeight w:val="1280"/>
        </w:trPr>
        <w:tc>
          <w:tcPr>
            <w:tcW w:w="9493" w:type="dxa"/>
            <w:gridSpan w:val="2"/>
            <w:tcMar/>
          </w:tcPr>
          <w:p w:rsidRPr="005910D6" w:rsidR="00342547" w:rsidP="00796CE9" w:rsidRDefault="00342547" w14:paraId="669468D1" w14:textId="77777777">
            <w:pPr>
              <w:rPr>
                <w:rFonts w:ascii="Arial" w:hAnsi="Arial" w:cs="Arial"/>
                <w:lang w:val="ca-ES"/>
              </w:rPr>
            </w:pPr>
          </w:p>
          <w:p w:rsidRPr="005910D6" w:rsidR="00342547" w:rsidP="00796CE9" w:rsidRDefault="00342547" w14:paraId="66860FDD" w14:textId="77777777">
            <w:pPr>
              <w:rPr>
                <w:rFonts w:ascii="Arial" w:hAnsi="Arial" w:cs="Arial"/>
                <w:lang w:val="ca-ES"/>
              </w:rPr>
            </w:pPr>
          </w:p>
        </w:tc>
      </w:tr>
    </w:tbl>
    <w:p w:rsidRPr="005910D6" w:rsidR="00CC4111" w:rsidP="00251BB5" w:rsidRDefault="00CC4111" w14:paraId="1F4F8727" w14:textId="4900B3F1">
      <w:pPr>
        <w:spacing w:line="360" w:lineRule="auto"/>
        <w:jc w:val="center"/>
        <w:rPr>
          <w:rFonts w:ascii="Georgia" w:hAnsi="Georgia" w:cs="Arial"/>
          <w:bCs/>
          <w:sz w:val="18"/>
          <w:szCs w:val="20"/>
          <w:lang w:val="ca-ES"/>
        </w:rPr>
      </w:pPr>
    </w:p>
    <w:p w:rsidRPr="005910D6" w:rsidR="00CC4111" w:rsidP="00251BB5" w:rsidRDefault="00CC4111" w14:paraId="3B03F70C" w14:textId="77777777">
      <w:pPr>
        <w:spacing w:line="360" w:lineRule="auto"/>
        <w:jc w:val="center"/>
        <w:rPr>
          <w:rFonts w:ascii="Arial" w:hAnsi="Arial" w:cs="Arial"/>
          <w:bCs/>
          <w:sz w:val="18"/>
          <w:szCs w:val="20"/>
          <w:lang w:val="ca-ES"/>
        </w:rPr>
      </w:pPr>
    </w:p>
    <w:sectPr w:rsidRPr="005910D6" w:rsidR="00CC4111" w:rsidSect="001D769E">
      <w:headerReference w:type="default" r:id="rId11"/>
      <w:footerReference w:type="default" r:id="rId12"/>
      <w:pgSz w:w="11905" w:h="16837" w:orient="portrait"/>
      <w:pgMar w:top="1440" w:right="1132" w:bottom="1276" w:left="1080" w:header="709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6551" w:rsidRDefault="00326551" w14:paraId="13AA6590" w14:textId="77777777">
      <w:r>
        <w:separator/>
      </w:r>
    </w:p>
  </w:endnote>
  <w:endnote w:type="continuationSeparator" w:id="0">
    <w:p w:rsidR="00326551" w:rsidRDefault="00326551" w14:paraId="268303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7A1" w:rsidRDefault="009D77A1" w14:paraId="7D46D233" w14:textId="777777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6551" w:rsidRDefault="00326551" w14:paraId="12D4C290" w14:textId="77777777">
      <w:r>
        <w:separator/>
      </w:r>
    </w:p>
  </w:footnote>
  <w:footnote w:type="continuationSeparator" w:id="0">
    <w:p w:rsidR="00326551" w:rsidRDefault="00326551" w14:paraId="277D936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04CD6" w:rsidR="00F56F1E" w:rsidRDefault="008407F0" w14:paraId="63C1F30F" w14:textId="4DA5E89E">
    <w:pPr>
      <w:pStyle w:val="Encabezado"/>
      <w:rPr>
        <w:rFonts w:ascii="Georgia" w:hAnsi="Georgia"/>
        <w:b/>
        <w:bCs/>
      </w:rPr>
    </w:pPr>
    <w:r>
      <w:rPr>
        <w:noProof/>
      </w:rPr>
      <w:drawing>
        <wp:inline distT="0" distB="0" distL="0" distR="0" wp14:anchorId="5D9FB647" wp14:editId="764E11DD">
          <wp:extent cx="2882685" cy="609600"/>
          <wp:effectExtent l="0" t="0" r="0" b="0"/>
          <wp:docPr id="1116711855" name="Imagen 1116711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7736" cy="610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3615">
      <w:tab/>
    </w:r>
    <w:r w:rsidRPr="00A04CD6" w:rsidR="00505E52">
      <w:rPr>
        <w:rFonts w:ascii="Georgia" w:hAnsi="Georgia"/>
      </w:rPr>
      <w:t xml:space="preserve">                                                </w:t>
    </w:r>
    <w:r w:rsidR="00A04CD6">
      <w:rPr>
        <w:rFonts w:ascii="Georgia" w:hAnsi="Georgia"/>
      </w:rPr>
      <w:t xml:space="preserve">                            </w:t>
    </w:r>
    <w:r w:rsidRPr="00A04CD6" w:rsidR="00505E52">
      <w:rPr>
        <w:rFonts w:ascii="Georgia" w:hAnsi="Georgia"/>
      </w:rPr>
      <w:t xml:space="preserve">  </w:t>
    </w:r>
    <w:proofErr w:type="spellStart"/>
    <w:r w:rsidRPr="00A04CD6" w:rsidR="00C13615">
      <w:rPr>
        <w:rFonts w:ascii="Georgia" w:hAnsi="Georgia"/>
        <w:b/>
        <w:bCs/>
      </w:rPr>
      <w:t>R2.</w:t>
    </w:r>
    <w:r w:rsidRPr="00A04CD6" w:rsidR="00EB08D0">
      <w:rPr>
        <w:rFonts w:ascii="Georgia" w:hAnsi="Georgia"/>
        <w:b/>
        <w:bCs/>
      </w:rPr>
      <w:t>15</w:t>
    </w:r>
    <w:proofErr w:type="spellEnd"/>
    <w:r w:rsidRPr="00A04CD6" w:rsidR="00C13615">
      <w:rPr>
        <w:rFonts w:ascii="Georgia" w:hAnsi="Georgia"/>
        <w:b/>
        <w:bCs/>
      </w:rPr>
      <w:t xml:space="preserve"> </w:t>
    </w:r>
    <w:proofErr w:type="spellStart"/>
    <w:r w:rsidRPr="00A04CD6" w:rsidR="00C13615">
      <w:rPr>
        <w:rFonts w:ascii="Georgia" w:hAnsi="Georgia"/>
        <w:b/>
        <w:bCs/>
      </w:rPr>
      <w:t>Ed.</w:t>
    </w:r>
    <w:r w:rsidRPr="00A04CD6" w:rsidR="00EC7B71">
      <w:rPr>
        <w:rFonts w:ascii="Georgia" w:hAnsi="Georgia"/>
        <w:b/>
        <w:bCs/>
      </w:rPr>
      <w:t>2</w:t>
    </w:r>
    <w:proofErr w:type="spellEnd"/>
    <w:r w:rsidRPr="00A04CD6" w:rsidR="00505E52">
      <w:rPr>
        <w:rFonts w:ascii="Georgia" w:hAnsi="Georgia"/>
        <w:b/>
        <w:bCs/>
      </w:rPr>
      <w:t xml:space="preserve"> </w:t>
    </w:r>
  </w:p>
  <w:p w:rsidR="009D77A1" w:rsidRDefault="009D77A1" w14:paraId="49AC311C" w14:textId="7777777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space"/>
      <w:lvlText w:val="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</w:pPr>
      <w:rPr>
        <w:rFonts w:ascii="Symbol" w:hAnsi="Symbol"/>
      </w:rPr>
    </w:lvl>
  </w:abstractNum>
  <w:abstractNum w:abstractNumId="9" w15:restartNumberingAfterBreak="0">
    <w:nsid w:val="01D73F04"/>
    <w:multiLevelType w:val="hybridMultilevel"/>
    <w:tmpl w:val="6EAAF228"/>
    <w:lvl w:ilvl="0" w:tplc="9944616A">
      <w:start w:val="1"/>
      <w:numFmt w:val="bullet"/>
      <w:lvlText w:val="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66637FC"/>
    <w:multiLevelType w:val="hybridMultilevel"/>
    <w:tmpl w:val="0EDC8CD6"/>
    <w:lvl w:ilvl="0" w:tplc="0403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 w15:restartNumberingAfterBreak="0">
    <w:nsid w:val="0C4434BC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12" w15:restartNumberingAfterBreak="0">
    <w:nsid w:val="0D13557A"/>
    <w:multiLevelType w:val="hybridMultilevel"/>
    <w:tmpl w:val="FC0C267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E8008B0"/>
    <w:multiLevelType w:val="hybridMultilevel"/>
    <w:tmpl w:val="2E025F5A"/>
    <w:lvl w:ilvl="0" w:tplc="6BF64D84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5DC5B22"/>
    <w:multiLevelType w:val="hybridMultilevel"/>
    <w:tmpl w:val="E39C8A98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5" w15:restartNumberingAfterBreak="0">
    <w:nsid w:val="1B3F689F"/>
    <w:multiLevelType w:val="hybridMultilevel"/>
    <w:tmpl w:val="E91EDA5A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6" w15:restartNumberingAfterBreak="0">
    <w:nsid w:val="1E3E5B51"/>
    <w:multiLevelType w:val="hybridMultilevel"/>
    <w:tmpl w:val="9798370A"/>
    <w:lvl w:ilvl="0" w:tplc="0964B8EA">
      <w:numFmt w:val="bullet"/>
      <w:lvlText w:val=""/>
      <w:lvlJc w:val="left"/>
      <w:pPr>
        <w:ind w:left="644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7" w15:restartNumberingAfterBreak="0">
    <w:nsid w:val="22D4632D"/>
    <w:multiLevelType w:val="hybridMultilevel"/>
    <w:tmpl w:val="E506BCC4"/>
    <w:lvl w:ilvl="0" w:tplc="0C0A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8" w15:restartNumberingAfterBreak="0">
    <w:nsid w:val="34B659FC"/>
    <w:multiLevelType w:val="hybridMultilevel"/>
    <w:tmpl w:val="391E8A8E"/>
    <w:lvl w:ilvl="0" w:tplc="29C4C564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9FD3C62"/>
    <w:multiLevelType w:val="multilevel"/>
    <w:tmpl w:val="63508A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5BA6330A"/>
    <w:multiLevelType w:val="hybridMultilevel"/>
    <w:tmpl w:val="7304D3E6"/>
    <w:lvl w:ilvl="0" w:tplc="9944616A">
      <w:start w:val="1"/>
      <w:numFmt w:val="bullet"/>
      <w:lvlText w:val=""/>
      <w:lvlJc w:val="right"/>
      <w:pPr>
        <w:ind w:left="852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21" w15:restartNumberingAfterBreak="0">
    <w:nsid w:val="68AE2858"/>
    <w:multiLevelType w:val="multilevel"/>
    <w:tmpl w:val="DB9A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AEB0BC0"/>
    <w:multiLevelType w:val="hybridMultilevel"/>
    <w:tmpl w:val="BB9606A4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23" w15:restartNumberingAfterBreak="0">
    <w:nsid w:val="6B40545E"/>
    <w:multiLevelType w:val="hybridMultilevel"/>
    <w:tmpl w:val="A0B82A20"/>
    <w:lvl w:ilvl="0" w:tplc="747C312A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DD01631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25" w15:restartNumberingAfterBreak="0">
    <w:nsid w:val="76961D70"/>
    <w:multiLevelType w:val="hybridMultilevel"/>
    <w:tmpl w:val="3F3C3572"/>
    <w:lvl w:ilvl="0" w:tplc="A5E01A02">
      <w:start w:val="1"/>
      <w:numFmt w:val="bullet"/>
      <w:pStyle w:val="COMENTARIS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A5E01A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A2A6D3C"/>
    <w:multiLevelType w:val="hybridMultilevel"/>
    <w:tmpl w:val="BF2474BC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 w16cid:durableId="845436841">
    <w:abstractNumId w:val="0"/>
  </w:num>
  <w:num w:numId="2" w16cid:durableId="122967008">
    <w:abstractNumId w:val="1"/>
  </w:num>
  <w:num w:numId="3" w16cid:durableId="835607386">
    <w:abstractNumId w:val="2"/>
  </w:num>
  <w:num w:numId="4" w16cid:durableId="864711352">
    <w:abstractNumId w:val="3"/>
  </w:num>
  <w:num w:numId="5" w16cid:durableId="1830100273">
    <w:abstractNumId w:val="4"/>
  </w:num>
  <w:num w:numId="6" w16cid:durableId="284894612">
    <w:abstractNumId w:val="5"/>
  </w:num>
  <w:num w:numId="7" w16cid:durableId="174078885">
    <w:abstractNumId w:val="6"/>
  </w:num>
  <w:num w:numId="8" w16cid:durableId="666400284">
    <w:abstractNumId w:val="7"/>
  </w:num>
  <w:num w:numId="9" w16cid:durableId="677004819">
    <w:abstractNumId w:val="8"/>
  </w:num>
  <w:num w:numId="10" w16cid:durableId="934167804">
    <w:abstractNumId w:val="25"/>
  </w:num>
  <w:num w:numId="11" w16cid:durableId="997001722">
    <w:abstractNumId w:val="23"/>
  </w:num>
  <w:num w:numId="12" w16cid:durableId="1413625919">
    <w:abstractNumId w:val="24"/>
  </w:num>
  <w:num w:numId="13" w16cid:durableId="979310204">
    <w:abstractNumId w:val="11"/>
  </w:num>
  <w:num w:numId="14" w16cid:durableId="1384989640">
    <w:abstractNumId w:val="10"/>
  </w:num>
  <w:num w:numId="15" w16cid:durableId="1355306263">
    <w:abstractNumId w:val="21"/>
  </w:num>
  <w:num w:numId="16" w16cid:durableId="1627469296">
    <w:abstractNumId w:val="19"/>
  </w:num>
  <w:num w:numId="17" w16cid:durableId="895091385">
    <w:abstractNumId w:val="13"/>
  </w:num>
  <w:num w:numId="18" w16cid:durableId="597711717">
    <w:abstractNumId w:val="22"/>
  </w:num>
  <w:num w:numId="19" w16cid:durableId="1520309895">
    <w:abstractNumId w:val="26"/>
  </w:num>
  <w:num w:numId="20" w16cid:durableId="808942286">
    <w:abstractNumId w:val="17"/>
  </w:num>
  <w:num w:numId="21" w16cid:durableId="1576208789">
    <w:abstractNumId w:val="15"/>
  </w:num>
  <w:num w:numId="22" w16cid:durableId="1447770613">
    <w:abstractNumId w:val="16"/>
  </w:num>
  <w:num w:numId="23" w16cid:durableId="1244140582">
    <w:abstractNumId w:val="18"/>
  </w:num>
  <w:num w:numId="24" w16cid:durableId="434441426">
    <w:abstractNumId w:val="20"/>
  </w:num>
  <w:num w:numId="25" w16cid:durableId="307437409">
    <w:abstractNumId w:val="9"/>
  </w:num>
  <w:num w:numId="26" w16cid:durableId="15739219">
    <w:abstractNumId w:val="12"/>
  </w:num>
  <w:num w:numId="27" w16cid:durableId="1708531283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08"/>
    <w:rsid w:val="00000387"/>
    <w:rsid w:val="00004829"/>
    <w:rsid w:val="0001083E"/>
    <w:rsid w:val="000116AD"/>
    <w:rsid w:val="0001191E"/>
    <w:rsid w:val="000123FD"/>
    <w:rsid w:val="00021E14"/>
    <w:rsid w:val="000229DA"/>
    <w:rsid w:val="000304B1"/>
    <w:rsid w:val="0003145E"/>
    <w:rsid w:val="00044F16"/>
    <w:rsid w:val="00047DD9"/>
    <w:rsid w:val="000510C5"/>
    <w:rsid w:val="00053D72"/>
    <w:rsid w:val="00055BB2"/>
    <w:rsid w:val="00055FE8"/>
    <w:rsid w:val="00056486"/>
    <w:rsid w:val="00062BF0"/>
    <w:rsid w:val="00064F38"/>
    <w:rsid w:val="000660A9"/>
    <w:rsid w:val="00067155"/>
    <w:rsid w:val="00067F77"/>
    <w:rsid w:val="000703FB"/>
    <w:rsid w:val="00070AD7"/>
    <w:rsid w:val="00070ADD"/>
    <w:rsid w:val="00077109"/>
    <w:rsid w:val="000819BA"/>
    <w:rsid w:val="00083315"/>
    <w:rsid w:val="000836A1"/>
    <w:rsid w:val="00086428"/>
    <w:rsid w:val="00086991"/>
    <w:rsid w:val="000874EE"/>
    <w:rsid w:val="00087960"/>
    <w:rsid w:val="00095695"/>
    <w:rsid w:val="00095F84"/>
    <w:rsid w:val="0009670A"/>
    <w:rsid w:val="000968DD"/>
    <w:rsid w:val="000A14E3"/>
    <w:rsid w:val="000A1B18"/>
    <w:rsid w:val="000A4D03"/>
    <w:rsid w:val="000A5DF9"/>
    <w:rsid w:val="000A6C7E"/>
    <w:rsid w:val="000B014C"/>
    <w:rsid w:val="000B6734"/>
    <w:rsid w:val="000C0E53"/>
    <w:rsid w:val="000C7909"/>
    <w:rsid w:val="000C7FA4"/>
    <w:rsid w:val="000D2D42"/>
    <w:rsid w:val="000D3C4F"/>
    <w:rsid w:val="000D5E76"/>
    <w:rsid w:val="000D64D9"/>
    <w:rsid w:val="000E29CE"/>
    <w:rsid w:val="000E4CF5"/>
    <w:rsid w:val="000F015D"/>
    <w:rsid w:val="000F227F"/>
    <w:rsid w:val="000F2D1E"/>
    <w:rsid w:val="000F32DC"/>
    <w:rsid w:val="00100900"/>
    <w:rsid w:val="00100ED8"/>
    <w:rsid w:val="001024CE"/>
    <w:rsid w:val="00113B41"/>
    <w:rsid w:val="0011560E"/>
    <w:rsid w:val="00116259"/>
    <w:rsid w:val="0012024F"/>
    <w:rsid w:val="00121D93"/>
    <w:rsid w:val="0012377B"/>
    <w:rsid w:val="001243A1"/>
    <w:rsid w:val="00124942"/>
    <w:rsid w:val="001314E8"/>
    <w:rsid w:val="00132739"/>
    <w:rsid w:val="00135173"/>
    <w:rsid w:val="00142BD6"/>
    <w:rsid w:val="00143F56"/>
    <w:rsid w:val="00144C71"/>
    <w:rsid w:val="0014598E"/>
    <w:rsid w:val="00146203"/>
    <w:rsid w:val="00147ED5"/>
    <w:rsid w:val="00155589"/>
    <w:rsid w:val="0016051A"/>
    <w:rsid w:val="001612B2"/>
    <w:rsid w:val="00163C6E"/>
    <w:rsid w:val="0016683E"/>
    <w:rsid w:val="00170509"/>
    <w:rsid w:val="0017597F"/>
    <w:rsid w:val="00175C7B"/>
    <w:rsid w:val="00175D9D"/>
    <w:rsid w:val="001765F3"/>
    <w:rsid w:val="00180FE8"/>
    <w:rsid w:val="00182E0A"/>
    <w:rsid w:val="00183C77"/>
    <w:rsid w:val="001843C2"/>
    <w:rsid w:val="00186BFB"/>
    <w:rsid w:val="001920BC"/>
    <w:rsid w:val="00194DAC"/>
    <w:rsid w:val="00195EB1"/>
    <w:rsid w:val="001A1068"/>
    <w:rsid w:val="001A19B9"/>
    <w:rsid w:val="001A2C90"/>
    <w:rsid w:val="001A2D85"/>
    <w:rsid w:val="001A552F"/>
    <w:rsid w:val="001A5EE6"/>
    <w:rsid w:val="001A71A0"/>
    <w:rsid w:val="001B1C01"/>
    <w:rsid w:val="001B2F6E"/>
    <w:rsid w:val="001B5E86"/>
    <w:rsid w:val="001B673C"/>
    <w:rsid w:val="001C0246"/>
    <w:rsid w:val="001C1951"/>
    <w:rsid w:val="001C7FF1"/>
    <w:rsid w:val="001D01AB"/>
    <w:rsid w:val="001D73D4"/>
    <w:rsid w:val="001D769E"/>
    <w:rsid w:val="001D7998"/>
    <w:rsid w:val="001D7AFB"/>
    <w:rsid w:val="001E0C22"/>
    <w:rsid w:val="001E6AFA"/>
    <w:rsid w:val="001E77C0"/>
    <w:rsid w:val="001F0D87"/>
    <w:rsid w:val="001F47AB"/>
    <w:rsid w:val="00212022"/>
    <w:rsid w:val="002122B0"/>
    <w:rsid w:val="00213E69"/>
    <w:rsid w:val="002145A7"/>
    <w:rsid w:val="002171B5"/>
    <w:rsid w:val="0021778E"/>
    <w:rsid w:val="0022108A"/>
    <w:rsid w:val="002237D0"/>
    <w:rsid w:val="002237E1"/>
    <w:rsid w:val="00225C3E"/>
    <w:rsid w:val="00251BB5"/>
    <w:rsid w:val="00261A15"/>
    <w:rsid w:val="002625A2"/>
    <w:rsid w:val="00262C84"/>
    <w:rsid w:val="0026667A"/>
    <w:rsid w:val="00266E46"/>
    <w:rsid w:val="00270EE7"/>
    <w:rsid w:val="00272568"/>
    <w:rsid w:val="00274309"/>
    <w:rsid w:val="00274BB5"/>
    <w:rsid w:val="0028231A"/>
    <w:rsid w:val="00282A4F"/>
    <w:rsid w:val="00283B17"/>
    <w:rsid w:val="002871DA"/>
    <w:rsid w:val="00293096"/>
    <w:rsid w:val="00297042"/>
    <w:rsid w:val="002A079A"/>
    <w:rsid w:val="002A43C2"/>
    <w:rsid w:val="002A60FB"/>
    <w:rsid w:val="002A6214"/>
    <w:rsid w:val="002B1146"/>
    <w:rsid w:val="002B4DD9"/>
    <w:rsid w:val="002B558A"/>
    <w:rsid w:val="002C0D9C"/>
    <w:rsid w:val="002C1899"/>
    <w:rsid w:val="002C40C4"/>
    <w:rsid w:val="002C43AF"/>
    <w:rsid w:val="002D0A04"/>
    <w:rsid w:val="002E190E"/>
    <w:rsid w:val="002E1BE8"/>
    <w:rsid w:val="002E7C9E"/>
    <w:rsid w:val="002F326E"/>
    <w:rsid w:val="002F37AE"/>
    <w:rsid w:val="0030133D"/>
    <w:rsid w:val="00304526"/>
    <w:rsid w:val="00307011"/>
    <w:rsid w:val="003112B5"/>
    <w:rsid w:val="0031200D"/>
    <w:rsid w:val="003124ED"/>
    <w:rsid w:val="00320DCF"/>
    <w:rsid w:val="003221BE"/>
    <w:rsid w:val="0032265A"/>
    <w:rsid w:val="00326551"/>
    <w:rsid w:val="00326D29"/>
    <w:rsid w:val="00330FF7"/>
    <w:rsid w:val="00332EC0"/>
    <w:rsid w:val="0033554A"/>
    <w:rsid w:val="00340464"/>
    <w:rsid w:val="003417BA"/>
    <w:rsid w:val="003420BD"/>
    <w:rsid w:val="00342547"/>
    <w:rsid w:val="00344182"/>
    <w:rsid w:val="00360995"/>
    <w:rsid w:val="00360EDA"/>
    <w:rsid w:val="003675AA"/>
    <w:rsid w:val="00367F97"/>
    <w:rsid w:val="00371AC9"/>
    <w:rsid w:val="00371E39"/>
    <w:rsid w:val="0037532A"/>
    <w:rsid w:val="00376FAD"/>
    <w:rsid w:val="003816AC"/>
    <w:rsid w:val="003832D5"/>
    <w:rsid w:val="00383D15"/>
    <w:rsid w:val="00395297"/>
    <w:rsid w:val="00395964"/>
    <w:rsid w:val="0039710B"/>
    <w:rsid w:val="003974EA"/>
    <w:rsid w:val="003A0122"/>
    <w:rsid w:val="003A0D5C"/>
    <w:rsid w:val="003A1E57"/>
    <w:rsid w:val="003A6D5D"/>
    <w:rsid w:val="003B294A"/>
    <w:rsid w:val="003B3897"/>
    <w:rsid w:val="003B6BD1"/>
    <w:rsid w:val="003B7D04"/>
    <w:rsid w:val="003C0A5B"/>
    <w:rsid w:val="003C2968"/>
    <w:rsid w:val="003C62D6"/>
    <w:rsid w:val="003D447C"/>
    <w:rsid w:val="003D752D"/>
    <w:rsid w:val="003E07FA"/>
    <w:rsid w:val="003E3B72"/>
    <w:rsid w:val="003E4403"/>
    <w:rsid w:val="003E5D38"/>
    <w:rsid w:val="003F744D"/>
    <w:rsid w:val="0040024D"/>
    <w:rsid w:val="00401DAF"/>
    <w:rsid w:val="00405A92"/>
    <w:rsid w:val="00406ACD"/>
    <w:rsid w:val="0041041B"/>
    <w:rsid w:val="00416D46"/>
    <w:rsid w:val="00421998"/>
    <w:rsid w:val="00421C56"/>
    <w:rsid w:val="00421D2B"/>
    <w:rsid w:val="00422B8C"/>
    <w:rsid w:val="00424F59"/>
    <w:rsid w:val="0042506D"/>
    <w:rsid w:val="0042605C"/>
    <w:rsid w:val="004276D6"/>
    <w:rsid w:val="004434A3"/>
    <w:rsid w:val="00451FBF"/>
    <w:rsid w:val="0045257C"/>
    <w:rsid w:val="0045308F"/>
    <w:rsid w:val="004539D6"/>
    <w:rsid w:val="00462842"/>
    <w:rsid w:val="00462A46"/>
    <w:rsid w:val="004676A1"/>
    <w:rsid w:val="004767C7"/>
    <w:rsid w:val="00482731"/>
    <w:rsid w:val="00484933"/>
    <w:rsid w:val="004870A7"/>
    <w:rsid w:val="00490A74"/>
    <w:rsid w:val="004939F6"/>
    <w:rsid w:val="004945B3"/>
    <w:rsid w:val="00494D0D"/>
    <w:rsid w:val="00495C60"/>
    <w:rsid w:val="00496FA5"/>
    <w:rsid w:val="00497CB6"/>
    <w:rsid w:val="004A05A0"/>
    <w:rsid w:val="004B45A2"/>
    <w:rsid w:val="004B5B6E"/>
    <w:rsid w:val="004C01C4"/>
    <w:rsid w:val="004C090F"/>
    <w:rsid w:val="004C0A0B"/>
    <w:rsid w:val="004C62EC"/>
    <w:rsid w:val="004C6D83"/>
    <w:rsid w:val="004C73AA"/>
    <w:rsid w:val="004D1956"/>
    <w:rsid w:val="004D3C5F"/>
    <w:rsid w:val="004D482E"/>
    <w:rsid w:val="004D768A"/>
    <w:rsid w:val="004D7CD8"/>
    <w:rsid w:val="004E00E2"/>
    <w:rsid w:val="004E1395"/>
    <w:rsid w:val="004E4D13"/>
    <w:rsid w:val="004E583D"/>
    <w:rsid w:val="004E5F9D"/>
    <w:rsid w:val="004E7A45"/>
    <w:rsid w:val="004F041E"/>
    <w:rsid w:val="004F2268"/>
    <w:rsid w:val="004F2448"/>
    <w:rsid w:val="004F5052"/>
    <w:rsid w:val="004F5165"/>
    <w:rsid w:val="004F7CA6"/>
    <w:rsid w:val="00501111"/>
    <w:rsid w:val="00502AAB"/>
    <w:rsid w:val="005030F5"/>
    <w:rsid w:val="0050541E"/>
    <w:rsid w:val="00505E52"/>
    <w:rsid w:val="005069CC"/>
    <w:rsid w:val="005102E6"/>
    <w:rsid w:val="005125B4"/>
    <w:rsid w:val="005128D7"/>
    <w:rsid w:val="0051675F"/>
    <w:rsid w:val="00527882"/>
    <w:rsid w:val="00530E70"/>
    <w:rsid w:val="00542388"/>
    <w:rsid w:val="005430AF"/>
    <w:rsid w:val="005459F2"/>
    <w:rsid w:val="005478C4"/>
    <w:rsid w:val="005514D0"/>
    <w:rsid w:val="00552B3E"/>
    <w:rsid w:val="005532EE"/>
    <w:rsid w:val="00562A30"/>
    <w:rsid w:val="00563F1C"/>
    <w:rsid w:val="00567E33"/>
    <w:rsid w:val="00570F5E"/>
    <w:rsid w:val="00571384"/>
    <w:rsid w:val="00571A2A"/>
    <w:rsid w:val="0057385E"/>
    <w:rsid w:val="005739E1"/>
    <w:rsid w:val="00574881"/>
    <w:rsid w:val="00574959"/>
    <w:rsid w:val="00587C4C"/>
    <w:rsid w:val="005910D6"/>
    <w:rsid w:val="00593AD4"/>
    <w:rsid w:val="00594267"/>
    <w:rsid w:val="00594AF0"/>
    <w:rsid w:val="0059731F"/>
    <w:rsid w:val="005A7E08"/>
    <w:rsid w:val="005B04DD"/>
    <w:rsid w:val="005B23D5"/>
    <w:rsid w:val="005B2771"/>
    <w:rsid w:val="005B5389"/>
    <w:rsid w:val="005B54DB"/>
    <w:rsid w:val="005C081A"/>
    <w:rsid w:val="005C14B6"/>
    <w:rsid w:val="005C2CE5"/>
    <w:rsid w:val="005C3105"/>
    <w:rsid w:val="005C39E7"/>
    <w:rsid w:val="005C5378"/>
    <w:rsid w:val="005C7EE5"/>
    <w:rsid w:val="005D1F41"/>
    <w:rsid w:val="005D4D36"/>
    <w:rsid w:val="005D56F4"/>
    <w:rsid w:val="005E29F1"/>
    <w:rsid w:val="005E2CCF"/>
    <w:rsid w:val="005E59D5"/>
    <w:rsid w:val="005F3655"/>
    <w:rsid w:val="005F517A"/>
    <w:rsid w:val="005F782F"/>
    <w:rsid w:val="006015C3"/>
    <w:rsid w:val="00605908"/>
    <w:rsid w:val="00611D42"/>
    <w:rsid w:val="006126E2"/>
    <w:rsid w:val="00620376"/>
    <w:rsid w:val="006218F0"/>
    <w:rsid w:val="00622523"/>
    <w:rsid w:val="006227C5"/>
    <w:rsid w:val="00622D0C"/>
    <w:rsid w:val="00626D4F"/>
    <w:rsid w:val="00631DE1"/>
    <w:rsid w:val="00635631"/>
    <w:rsid w:val="00637D56"/>
    <w:rsid w:val="00640AEB"/>
    <w:rsid w:val="006417C9"/>
    <w:rsid w:val="00643FCC"/>
    <w:rsid w:val="00646977"/>
    <w:rsid w:val="0064760D"/>
    <w:rsid w:val="00647BEC"/>
    <w:rsid w:val="00650B8F"/>
    <w:rsid w:val="00655869"/>
    <w:rsid w:val="00656D6E"/>
    <w:rsid w:val="00661535"/>
    <w:rsid w:val="00665B4C"/>
    <w:rsid w:val="00674E25"/>
    <w:rsid w:val="006755A1"/>
    <w:rsid w:val="00675A29"/>
    <w:rsid w:val="00675D0C"/>
    <w:rsid w:val="006763F0"/>
    <w:rsid w:val="006765F7"/>
    <w:rsid w:val="006815EB"/>
    <w:rsid w:val="00695D97"/>
    <w:rsid w:val="006A3722"/>
    <w:rsid w:val="006A3E72"/>
    <w:rsid w:val="006B0842"/>
    <w:rsid w:val="006B17A3"/>
    <w:rsid w:val="006B6E20"/>
    <w:rsid w:val="006C2AB2"/>
    <w:rsid w:val="006C3365"/>
    <w:rsid w:val="006C46CC"/>
    <w:rsid w:val="006C7B3E"/>
    <w:rsid w:val="006C7C8A"/>
    <w:rsid w:val="006D329F"/>
    <w:rsid w:val="006D7CDA"/>
    <w:rsid w:val="006E12FA"/>
    <w:rsid w:val="006E355F"/>
    <w:rsid w:val="006E5A47"/>
    <w:rsid w:val="006E5D97"/>
    <w:rsid w:val="006E64B9"/>
    <w:rsid w:val="006E6E5D"/>
    <w:rsid w:val="006F392E"/>
    <w:rsid w:val="00700A56"/>
    <w:rsid w:val="00711D50"/>
    <w:rsid w:val="007147C8"/>
    <w:rsid w:val="007163D7"/>
    <w:rsid w:val="00722FFD"/>
    <w:rsid w:val="00731093"/>
    <w:rsid w:val="00732089"/>
    <w:rsid w:val="00733C81"/>
    <w:rsid w:val="007410D8"/>
    <w:rsid w:val="00741C89"/>
    <w:rsid w:val="00743906"/>
    <w:rsid w:val="007450C0"/>
    <w:rsid w:val="00752577"/>
    <w:rsid w:val="007526A8"/>
    <w:rsid w:val="0075514B"/>
    <w:rsid w:val="00755833"/>
    <w:rsid w:val="00760F9B"/>
    <w:rsid w:val="007610EC"/>
    <w:rsid w:val="0076138B"/>
    <w:rsid w:val="00765573"/>
    <w:rsid w:val="007746DA"/>
    <w:rsid w:val="0077577A"/>
    <w:rsid w:val="0077612D"/>
    <w:rsid w:val="00776657"/>
    <w:rsid w:val="0077714A"/>
    <w:rsid w:val="0078222E"/>
    <w:rsid w:val="00786028"/>
    <w:rsid w:val="007875A9"/>
    <w:rsid w:val="00793162"/>
    <w:rsid w:val="007B3C1C"/>
    <w:rsid w:val="007C4253"/>
    <w:rsid w:val="007C662B"/>
    <w:rsid w:val="007C6932"/>
    <w:rsid w:val="007D0200"/>
    <w:rsid w:val="007D2931"/>
    <w:rsid w:val="007D3C30"/>
    <w:rsid w:val="007D7916"/>
    <w:rsid w:val="007E1071"/>
    <w:rsid w:val="007E171A"/>
    <w:rsid w:val="007E323B"/>
    <w:rsid w:val="007E5359"/>
    <w:rsid w:val="007E5B29"/>
    <w:rsid w:val="007F0871"/>
    <w:rsid w:val="007F46DA"/>
    <w:rsid w:val="007F6EB1"/>
    <w:rsid w:val="00802F11"/>
    <w:rsid w:val="008031CB"/>
    <w:rsid w:val="00803509"/>
    <w:rsid w:val="008057ED"/>
    <w:rsid w:val="008122CD"/>
    <w:rsid w:val="008157AA"/>
    <w:rsid w:val="008160E1"/>
    <w:rsid w:val="008250C9"/>
    <w:rsid w:val="008256F0"/>
    <w:rsid w:val="008340E2"/>
    <w:rsid w:val="008359A4"/>
    <w:rsid w:val="00836B8D"/>
    <w:rsid w:val="00840043"/>
    <w:rsid w:val="008407F0"/>
    <w:rsid w:val="00842610"/>
    <w:rsid w:val="0084344E"/>
    <w:rsid w:val="00844086"/>
    <w:rsid w:val="00850833"/>
    <w:rsid w:val="00851976"/>
    <w:rsid w:val="008540D8"/>
    <w:rsid w:val="00854250"/>
    <w:rsid w:val="00856AE3"/>
    <w:rsid w:val="00856BCE"/>
    <w:rsid w:val="00863707"/>
    <w:rsid w:val="00864532"/>
    <w:rsid w:val="00885501"/>
    <w:rsid w:val="008878B1"/>
    <w:rsid w:val="00893ECA"/>
    <w:rsid w:val="008A0682"/>
    <w:rsid w:val="008A40A7"/>
    <w:rsid w:val="008A4A79"/>
    <w:rsid w:val="008B1257"/>
    <w:rsid w:val="008B3C97"/>
    <w:rsid w:val="008B4570"/>
    <w:rsid w:val="008B465B"/>
    <w:rsid w:val="008B4EE4"/>
    <w:rsid w:val="008B4FB6"/>
    <w:rsid w:val="008B5D43"/>
    <w:rsid w:val="008B7D6B"/>
    <w:rsid w:val="008C0368"/>
    <w:rsid w:val="008C0489"/>
    <w:rsid w:val="008C12E9"/>
    <w:rsid w:val="008C2820"/>
    <w:rsid w:val="008C289A"/>
    <w:rsid w:val="008C3173"/>
    <w:rsid w:val="008C4DDB"/>
    <w:rsid w:val="008C5851"/>
    <w:rsid w:val="008C61E6"/>
    <w:rsid w:val="008D3EF4"/>
    <w:rsid w:val="008D42E7"/>
    <w:rsid w:val="008D5791"/>
    <w:rsid w:val="008D66DE"/>
    <w:rsid w:val="008F16CC"/>
    <w:rsid w:val="008F27D8"/>
    <w:rsid w:val="008F4FD9"/>
    <w:rsid w:val="008F5402"/>
    <w:rsid w:val="008F600B"/>
    <w:rsid w:val="008F7B97"/>
    <w:rsid w:val="008F7E65"/>
    <w:rsid w:val="00904629"/>
    <w:rsid w:val="00904D9C"/>
    <w:rsid w:val="00905558"/>
    <w:rsid w:val="00905FB3"/>
    <w:rsid w:val="0090683A"/>
    <w:rsid w:val="00907F7A"/>
    <w:rsid w:val="00910A6C"/>
    <w:rsid w:val="00911885"/>
    <w:rsid w:val="00912E56"/>
    <w:rsid w:val="00915388"/>
    <w:rsid w:val="009160EB"/>
    <w:rsid w:val="009214D9"/>
    <w:rsid w:val="00921E61"/>
    <w:rsid w:val="00922138"/>
    <w:rsid w:val="009227C5"/>
    <w:rsid w:val="00924ACC"/>
    <w:rsid w:val="00931C87"/>
    <w:rsid w:val="00932DF0"/>
    <w:rsid w:val="00933274"/>
    <w:rsid w:val="0094030F"/>
    <w:rsid w:val="00943243"/>
    <w:rsid w:val="00943A68"/>
    <w:rsid w:val="00943CE4"/>
    <w:rsid w:val="00946C50"/>
    <w:rsid w:val="00950C70"/>
    <w:rsid w:val="00953470"/>
    <w:rsid w:val="0095490D"/>
    <w:rsid w:val="0095525E"/>
    <w:rsid w:val="00955B11"/>
    <w:rsid w:val="0096404B"/>
    <w:rsid w:val="00964BAF"/>
    <w:rsid w:val="00967504"/>
    <w:rsid w:val="00970044"/>
    <w:rsid w:val="009752B5"/>
    <w:rsid w:val="00975DD8"/>
    <w:rsid w:val="00977D80"/>
    <w:rsid w:val="0098017F"/>
    <w:rsid w:val="00981C01"/>
    <w:rsid w:val="00982535"/>
    <w:rsid w:val="00982645"/>
    <w:rsid w:val="00983E08"/>
    <w:rsid w:val="00986B05"/>
    <w:rsid w:val="00991072"/>
    <w:rsid w:val="00994163"/>
    <w:rsid w:val="009A3C32"/>
    <w:rsid w:val="009A4F3A"/>
    <w:rsid w:val="009B0059"/>
    <w:rsid w:val="009B3DB3"/>
    <w:rsid w:val="009C1993"/>
    <w:rsid w:val="009C3B28"/>
    <w:rsid w:val="009C435B"/>
    <w:rsid w:val="009C4672"/>
    <w:rsid w:val="009D14B5"/>
    <w:rsid w:val="009D22D5"/>
    <w:rsid w:val="009D3E21"/>
    <w:rsid w:val="009D77A1"/>
    <w:rsid w:val="009E6015"/>
    <w:rsid w:val="009F03BA"/>
    <w:rsid w:val="009F314C"/>
    <w:rsid w:val="009F31F9"/>
    <w:rsid w:val="009F523B"/>
    <w:rsid w:val="009F6ACB"/>
    <w:rsid w:val="00A032AC"/>
    <w:rsid w:val="00A03558"/>
    <w:rsid w:val="00A04A37"/>
    <w:rsid w:val="00A04CD6"/>
    <w:rsid w:val="00A058E4"/>
    <w:rsid w:val="00A062BC"/>
    <w:rsid w:val="00A1025B"/>
    <w:rsid w:val="00A21135"/>
    <w:rsid w:val="00A21F71"/>
    <w:rsid w:val="00A23473"/>
    <w:rsid w:val="00A2723A"/>
    <w:rsid w:val="00A3177E"/>
    <w:rsid w:val="00A33306"/>
    <w:rsid w:val="00A33CED"/>
    <w:rsid w:val="00A36CDE"/>
    <w:rsid w:val="00A375F5"/>
    <w:rsid w:val="00A41015"/>
    <w:rsid w:val="00A41CAF"/>
    <w:rsid w:val="00A52799"/>
    <w:rsid w:val="00A571D1"/>
    <w:rsid w:val="00A576F9"/>
    <w:rsid w:val="00A6050C"/>
    <w:rsid w:val="00A61179"/>
    <w:rsid w:val="00A64DB1"/>
    <w:rsid w:val="00A658E4"/>
    <w:rsid w:val="00A67F9B"/>
    <w:rsid w:val="00A80BB3"/>
    <w:rsid w:val="00A84712"/>
    <w:rsid w:val="00A8630D"/>
    <w:rsid w:val="00A93943"/>
    <w:rsid w:val="00A95B08"/>
    <w:rsid w:val="00A97570"/>
    <w:rsid w:val="00AA1815"/>
    <w:rsid w:val="00AA2413"/>
    <w:rsid w:val="00AA37C2"/>
    <w:rsid w:val="00AA4459"/>
    <w:rsid w:val="00AA7DC2"/>
    <w:rsid w:val="00AB0D12"/>
    <w:rsid w:val="00AC076B"/>
    <w:rsid w:val="00AC15FE"/>
    <w:rsid w:val="00AC5D7C"/>
    <w:rsid w:val="00AC6D9F"/>
    <w:rsid w:val="00AC6F78"/>
    <w:rsid w:val="00AC7EAB"/>
    <w:rsid w:val="00AD3197"/>
    <w:rsid w:val="00AD44ED"/>
    <w:rsid w:val="00AD5EEF"/>
    <w:rsid w:val="00AE2F17"/>
    <w:rsid w:val="00AF2E81"/>
    <w:rsid w:val="00AF4745"/>
    <w:rsid w:val="00B005DF"/>
    <w:rsid w:val="00B01B9C"/>
    <w:rsid w:val="00B0512B"/>
    <w:rsid w:val="00B076E9"/>
    <w:rsid w:val="00B102A0"/>
    <w:rsid w:val="00B12A26"/>
    <w:rsid w:val="00B216A5"/>
    <w:rsid w:val="00B22ACA"/>
    <w:rsid w:val="00B241D4"/>
    <w:rsid w:val="00B33145"/>
    <w:rsid w:val="00B33175"/>
    <w:rsid w:val="00B37C82"/>
    <w:rsid w:val="00B42FF2"/>
    <w:rsid w:val="00B456F0"/>
    <w:rsid w:val="00B50F5D"/>
    <w:rsid w:val="00B53F2E"/>
    <w:rsid w:val="00B5434E"/>
    <w:rsid w:val="00B631F6"/>
    <w:rsid w:val="00B65F96"/>
    <w:rsid w:val="00B67272"/>
    <w:rsid w:val="00B71FE9"/>
    <w:rsid w:val="00B724B4"/>
    <w:rsid w:val="00B80751"/>
    <w:rsid w:val="00B807F6"/>
    <w:rsid w:val="00B82D98"/>
    <w:rsid w:val="00B86CAB"/>
    <w:rsid w:val="00B8746D"/>
    <w:rsid w:val="00B90798"/>
    <w:rsid w:val="00B91484"/>
    <w:rsid w:val="00B968D4"/>
    <w:rsid w:val="00B96A87"/>
    <w:rsid w:val="00BB05AA"/>
    <w:rsid w:val="00BB0F81"/>
    <w:rsid w:val="00BB31B0"/>
    <w:rsid w:val="00BB7BB9"/>
    <w:rsid w:val="00BC24CF"/>
    <w:rsid w:val="00BC4534"/>
    <w:rsid w:val="00BC6812"/>
    <w:rsid w:val="00BC6A91"/>
    <w:rsid w:val="00BE1183"/>
    <w:rsid w:val="00BE5C48"/>
    <w:rsid w:val="00BF150E"/>
    <w:rsid w:val="00BF2155"/>
    <w:rsid w:val="00BF7AB5"/>
    <w:rsid w:val="00C00EA3"/>
    <w:rsid w:val="00C05952"/>
    <w:rsid w:val="00C06ED6"/>
    <w:rsid w:val="00C1062E"/>
    <w:rsid w:val="00C12CDE"/>
    <w:rsid w:val="00C12DD7"/>
    <w:rsid w:val="00C12ED7"/>
    <w:rsid w:val="00C13615"/>
    <w:rsid w:val="00C14248"/>
    <w:rsid w:val="00C1538A"/>
    <w:rsid w:val="00C2157C"/>
    <w:rsid w:val="00C22175"/>
    <w:rsid w:val="00C27F17"/>
    <w:rsid w:val="00C31723"/>
    <w:rsid w:val="00C3183F"/>
    <w:rsid w:val="00C3424A"/>
    <w:rsid w:val="00C42690"/>
    <w:rsid w:val="00C43AC5"/>
    <w:rsid w:val="00C44B0C"/>
    <w:rsid w:val="00C51A11"/>
    <w:rsid w:val="00C52F81"/>
    <w:rsid w:val="00C61422"/>
    <w:rsid w:val="00C63109"/>
    <w:rsid w:val="00C641A0"/>
    <w:rsid w:val="00C7044D"/>
    <w:rsid w:val="00C71895"/>
    <w:rsid w:val="00C726BB"/>
    <w:rsid w:val="00C744D3"/>
    <w:rsid w:val="00C80115"/>
    <w:rsid w:val="00C808A6"/>
    <w:rsid w:val="00C83AD4"/>
    <w:rsid w:val="00C87F9D"/>
    <w:rsid w:val="00C91146"/>
    <w:rsid w:val="00C95A82"/>
    <w:rsid w:val="00C95DF5"/>
    <w:rsid w:val="00CA0EFD"/>
    <w:rsid w:val="00CB2C89"/>
    <w:rsid w:val="00CB44ED"/>
    <w:rsid w:val="00CB46EA"/>
    <w:rsid w:val="00CB6911"/>
    <w:rsid w:val="00CB7484"/>
    <w:rsid w:val="00CC2069"/>
    <w:rsid w:val="00CC4111"/>
    <w:rsid w:val="00CC48D7"/>
    <w:rsid w:val="00CC6EB5"/>
    <w:rsid w:val="00CE7AB2"/>
    <w:rsid w:val="00CF67B8"/>
    <w:rsid w:val="00D01AEF"/>
    <w:rsid w:val="00D030BB"/>
    <w:rsid w:val="00D04E51"/>
    <w:rsid w:val="00D051C7"/>
    <w:rsid w:val="00D05B8D"/>
    <w:rsid w:val="00D0737A"/>
    <w:rsid w:val="00D078FE"/>
    <w:rsid w:val="00D11326"/>
    <w:rsid w:val="00D1424D"/>
    <w:rsid w:val="00D15EED"/>
    <w:rsid w:val="00D162B6"/>
    <w:rsid w:val="00D162F7"/>
    <w:rsid w:val="00D20826"/>
    <w:rsid w:val="00D20AC6"/>
    <w:rsid w:val="00D21866"/>
    <w:rsid w:val="00D22A83"/>
    <w:rsid w:val="00D237BF"/>
    <w:rsid w:val="00D313D6"/>
    <w:rsid w:val="00D40614"/>
    <w:rsid w:val="00D433CC"/>
    <w:rsid w:val="00D43BDD"/>
    <w:rsid w:val="00D53339"/>
    <w:rsid w:val="00D54513"/>
    <w:rsid w:val="00D579C7"/>
    <w:rsid w:val="00D6226A"/>
    <w:rsid w:val="00D657BB"/>
    <w:rsid w:val="00D67740"/>
    <w:rsid w:val="00D71A25"/>
    <w:rsid w:val="00D723D1"/>
    <w:rsid w:val="00D73B09"/>
    <w:rsid w:val="00D75DC8"/>
    <w:rsid w:val="00D77062"/>
    <w:rsid w:val="00D77F19"/>
    <w:rsid w:val="00D910AD"/>
    <w:rsid w:val="00D9609A"/>
    <w:rsid w:val="00DA3AE4"/>
    <w:rsid w:val="00DB06AE"/>
    <w:rsid w:val="00DB15A8"/>
    <w:rsid w:val="00DB2F2A"/>
    <w:rsid w:val="00DB4294"/>
    <w:rsid w:val="00DB51B2"/>
    <w:rsid w:val="00DC04DC"/>
    <w:rsid w:val="00DC0B03"/>
    <w:rsid w:val="00DC3980"/>
    <w:rsid w:val="00DD4166"/>
    <w:rsid w:val="00DD7881"/>
    <w:rsid w:val="00DE294C"/>
    <w:rsid w:val="00DE423A"/>
    <w:rsid w:val="00DE67FB"/>
    <w:rsid w:val="00DE7B9A"/>
    <w:rsid w:val="00DF4589"/>
    <w:rsid w:val="00DF4886"/>
    <w:rsid w:val="00DF5B83"/>
    <w:rsid w:val="00DF5C6D"/>
    <w:rsid w:val="00E03E6C"/>
    <w:rsid w:val="00E067A5"/>
    <w:rsid w:val="00E07E1D"/>
    <w:rsid w:val="00E1093F"/>
    <w:rsid w:val="00E10AF7"/>
    <w:rsid w:val="00E1435B"/>
    <w:rsid w:val="00E14D08"/>
    <w:rsid w:val="00E16762"/>
    <w:rsid w:val="00E2009C"/>
    <w:rsid w:val="00E26BAA"/>
    <w:rsid w:val="00E30827"/>
    <w:rsid w:val="00E30C06"/>
    <w:rsid w:val="00E321A4"/>
    <w:rsid w:val="00E32556"/>
    <w:rsid w:val="00E326FE"/>
    <w:rsid w:val="00E33D06"/>
    <w:rsid w:val="00E3568D"/>
    <w:rsid w:val="00E37CBB"/>
    <w:rsid w:val="00E40CE5"/>
    <w:rsid w:val="00E4408F"/>
    <w:rsid w:val="00E441B0"/>
    <w:rsid w:val="00E4433C"/>
    <w:rsid w:val="00E4592A"/>
    <w:rsid w:val="00E4638A"/>
    <w:rsid w:val="00E525B9"/>
    <w:rsid w:val="00E53C31"/>
    <w:rsid w:val="00E5510D"/>
    <w:rsid w:val="00E603C8"/>
    <w:rsid w:val="00E6190A"/>
    <w:rsid w:val="00E6368D"/>
    <w:rsid w:val="00E646B1"/>
    <w:rsid w:val="00E64C80"/>
    <w:rsid w:val="00E66129"/>
    <w:rsid w:val="00E6677F"/>
    <w:rsid w:val="00E66D93"/>
    <w:rsid w:val="00E75136"/>
    <w:rsid w:val="00E75CB2"/>
    <w:rsid w:val="00E7672A"/>
    <w:rsid w:val="00E8025E"/>
    <w:rsid w:val="00E818C3"/>
    <w:rsid w:val="00E8435F"/>
    <w:rsid w:val="00E8555B"/>
    <w:rsid w:val="00E873D1"/>
    <w:rsid w:val="00E9050F"/>
    <w:rsid w:val="00E916B1"/>
    <w:rsid w:val="00E91880"/>
    <w:rsid w:val="00E95AEE"/>
    <w:rsid w:val="00E95C60"/>
    <w:rsid w:val="00EA005C"/>
    <w:rsid w:val="00EA0BAC"/>
    <w:rsid w:val="00EB08D0"/>
    <w:rsid w:val="00EB129B"/>
    <w:rsid w:val="00EB16C7"/>
    <w:rsid w:val="00EB2898"/>
    <w:rsid w:val="00EB5AF9"/>
    <w:rsid w:val="00EB7496"/>
    <w:rsid w:val="00EC09DA"/>
    <w:rsid w:val="00EC2019"/>
    <w:rsid w:val="00EC3737"/>
    <w:rsid w:val="00EC537F"/>
    <w:rsid w:val="00EC7B71"/>
    <w:rsid w:val="00ED363D"/>
    <w:rsid w:val="00ED44C7"/>
    <w:rsid w:val="00ED72D8"/>
    <w:rsid w:val="00EE443A"/>
    <w:rsid w:val="00EE4F42"/>
    <w:rsid w:val="00EE6D4E"/>
    <w:rsid w:val="00EF228F"/>
    <w:rsid w:val="00EF40A6"/>
    <w:rsid w:val="00EF7177"/>
    <w:rsid w:val="00F00BCA"/>
    <w:rsid w:val="00F01C8B"/>
    <w:rsid w:val="00F10100"/>
    <w:rsid w:val="00F11E51"/>
    <w:rsid w:val="00F14034"/>
    <w:rsid w:val="00F16B26"/>
    <w:rsid w:val="00F20AAF"/>
    <w:rsid w:val="00F24942"/>
    <w:rsid w:val="00F2625E"/>
    <w:rsid w:val="00F274E3"/>
    <w:rsid w:val="00F312E5"/>
    <w:rsid w:val="00F334F7"/>
    <w:rsid w:val="00F43FD5"/>
    <w:rsid w:val="00F45A0A"/>
    <w:rsid w:val="00F47CEC"/>
    <w:rsid w:val="00F52A60"/>
    <w:rsid w:val="00F52B3C"/>
    <w:rsid w:val="00F53F2C"/>
    <w:rsid w:val="00F56F1E"/>
    <w:rsid w:val="00F57F21"/>
    <w:rsid w:val="00F60DD1"/>
    <w:rsid w:val="00F613F1"/>
    <w:rsid w:val="00F61FFA"/>
    <w:rsid w:val="00F64ADB"/>
    <w:rsid w:val="00F70B41"/>
    <w:rsid w:val="00F71FB2"/>
    <w:rsid w:val="00F722C7"/>
    <w:rsid w:val="00F738F4"/>
    <w:rsid w:val="00F75633"/>
    <w:rsid w:val="00F77CF5"/>
    <w:rsid w:val="00F81AF7"/>
    <w:rsid w:val="00F964C2"/>
    <w:rsid w:val="00F97B22"/>
    <w:rsid w:val="00FA14ED"/>
    <w:rsid w:val="00FA6162"/>
    <w:rsid w:val="00FA73DB"/>
    <w:rsid w:val="00FA74BF"/>
    <w:rsid w:val="00FB3B4D"/>
    <w:rsid w:val="00FB3D1D"/>
    <w:rsid w:val="00FB4F3C"/>
    <w:rsid w:val="00FB4FE3"/>
    <w:rsid w:val="00FB782A"/>
    <w:rsid w:val="00FC23D8"/>
    <w:rsid w:val="00FC5053"/>
    <w:rsid w:val="00FC5148"/>
    <w:rsid w:val="00FC7B8D"/>
    <w:rsid w:val="00FE3BBD"/>
    <w:rsid w:val="00FE57E7"/>
    <w:rsid w:val="00FE6074"/>
    <w:rsid w:val="00FE65B5"/>
    <w:rsid w:val="00FE7E4C"/>
    <w:rsid w:val="00FF0434"/>
    <w:rsid w:val="02895EDB"/>
    <w:rsid w:val="02E8DC2A"/>
    <w:rsid w:val="032015E2"/>
    <w:rsid w:val="0325939E"/>
    <w:rsid w:val="033FBB50"/>
    <w:rsid w:val="042D388C"/>
    <w:rsid w:val="04A27E86"/>
    <w:rsid w:val="051ADC0B"/>
    <w:rsid w:val="059F8674"/>
    <w:rsid w:val="06A94AA3"/>
    <w:rsid w:val="072EB62E"/>
    <w:rsid w:val="075D1F47"/>
    <w:rsid w:val="089E4282"/>
    <w:rsid w:val="09024403"/>
    <w:rsid w:val="092E7192"/>
    <w:rsid w:val="099B8612"/>
    <w:rsid w:val="0A20DAE4"/>
    <w:rsid w:val="0A249A03"/>
    <w:rsid w:val="0A322ABE"/>
    <w:rsid w:val="0A3953C9"/>
    <w:rsid w:val="0A8ADCA1"/>
    <w:rsid w:val="0AE86C26"/>
    <w:rsid w:val="0C1F9307"/>
    <w:rsid w:val="0CD0BD93"/>
    <w:rsid w:val="0CDD2731"/>
    <w:rsid w:val="0D8B20EE"/>
    <w:rsid w:val="0EA51D7C"/>
    <w:rsid w:val="113D7BDC"/>
    <w:rsid w:val="11F85EE7"/>
    <w:rsid w:val="14829D19"/>
    <w:rsid w:val="14997546"/>
    <w:rsid w:val="15043C7E"/>
    <w:rsid w:val="1514105D"/>
    <w:rsid w:val="1579DE23"/>
    <w:rsid w:val="160A79D2"/>
    <w:rsid w:val="16A0697E"/>
    <w:rsid w:val="16FB9DFE"/>
    <w:rsid w:val="192B124B"/>
    <w:rsid w:val="19DE7558"/>
    <w:rsid w:val="1BD36D95"/>
    <w:rsid w:val="1C87F3C3"/>
    <w:rsid w:val="1DC631B4"/>
    <w:rsid w:val="1E3C9A35"/>
    <w:rsid w:val="1ED3F99C"/>
    <w:rsid w:val="1F4708D0"/>
    <w:rsid w:val="1F9AF879"/>
    <w:rsid w:val="1F9FB6C2"/>
    <w:rsid w:val="205740E9"/>
    <w:rsid w:val="209E5D4D"/>
    <w:rsid w:val="20F88E1F"/>
    <w:rsid w:val="222F0864"/>
    <w:rsid w:val="22BCBCEC"/>
    <w:rsid w:val="237F2AF9"/>
    <w:rsid w:val="23A45775"/>
    <w:rsid w:val="245C70EF"/>
    <w:rsid w:val="2499E626"/>
    <w:rsid w:val="24DD7A42"/>
    <w:rsid w:val="26796C98"/>
    <w:rsid w:val="27479855"/>
    <w:rsid w:val="27643905"/>
    <w:rsid w:val="28D8ED7E"/>
    <w:rsid w:val="2927FD24"/>
    <w:rsid w:val="2A943F93"/>
    <w:rsid w:val="2AB8F6D9"/>
    <w:rsid w:val="2B0DC0A2"/>
    <w:rsid w:val="2B757E64"/>
    <w:rsid w:val="2B7B23FB"/>
    <w:rsid w:val="2D5C327D"/>
    <w:rsid w:val="2D808BD6"/>
    <w:rsid w:val="2E533045"/>
    <w:rsid w:val="2E95CDBA"/>
    <w:rsid w:val="2F0E566C"/>
    <w:rsid w:val="2F71217A"/>
    <w:rsid w:val="2FFA4667"/>
    <w:rsid w:val="30710C28"/>
    <w:rsid w:val="30FD38FE"/>
    <w:rsid w:val="31378641"/>
    <w:rsid w:val="31383CC0"/>
    <w:rsid w:val="315E5FD3"/>
    <w:rsid w:val="31679D54"/>
    <w:rsid w:val="33B9DFBF"/>
    <w:rsid w:val="33DDC492"/>
    <w:rsid w:val="34066BD9"/>
    <w:rsid w:val="348698B8"/>
    <w:rsid w:val="350971D5"/>
    <w:rsid w:val="355342E9"/>
    <w:rsid w:val="35C6B587"/>
    <w:rsid w:val="36739050"/>
    <w:rsid w:val="37B43EB5"/>
    <w:rsid w:val="38015223"/>
    <w:rsid w:val="390C1306"/>
    <w:rsid w:val="39186C7F"/>
    <w:rsid w:val="3A1F2BD1"/>
    <w:rsid w:val="3A4B4342"/>
    <w:rsid w:val="3A940C7B"/>
    <w:rsid w:val="3A985CA6"/>
    <w:rsid w:val="3B7316A8"/>
    <w:rsid w:val="3C056412"/>
    <w:rsid w:val="3C47D2B4"/>
    <w:rsid w:val="3C6A1A3F"/>
    <w:rsid w:val="3DCCA907"/>
    <w:rsid w:val="3E70869B"/>
    <w:rsid w:val="3EC531DC"/>
    <w:rsid w:val="3F202A7E"/>
    <w:rsid w:val="3F515E45"/>
    <w:rsid w:val="3F74B22F"/>
    <w:rsid w:val="3FA9A626"/>
    <w:rsid w:val="400BD8EA"/>
    <w:rsid w:val="403DDF78"/>
    <w:rsid w:val="40D6F89D"/>
    <w:rsid w:val="41513992"/>
    <w:rsid w:val="41A32B6F"/>
    <w:rsid w:val="41B0755F"/>
    <w:rsid w:val="42568E9A"/>
    <w:rsid w:val="4279C61A"/>
    <w:rsid w:val="42F15618"/>
    <w:rsid w:val="43CEFCDE"/>
    <w:rsid w:val="4402583F"/>
    <w:rsid w:val="4480BE66"/>
    <w:rsid w:val="44A8F13A"/>
    <w:rsid w:val="44D10919"/>
    <w:rsid w:val="459F46B2"/>
    <w:rsid w:val="45BB5BE3"/>
    <w:rsid w:val="45C9B1E0"/>
    <w:rsid w:val="45EC3961"/>
    <w:rsid w:val="45F291EA"/>
    <w:rsid w:val="481A9F18"/>
    <w:rsid w:val="48769153"/>
    <w:rsid w:val="48D88620"/>
    <w:rsid w:val="49215520"/>
    <w:rsid w:val="49333C54"/>
    <w:rsid w:val="4951F7AB"/>
    <w:rsid w:val="49A5EED4"/>
    <w:rsid w:val="49B8FFC9"/>
    <w:rsid w:val="49BC6719"/>
    <w:rsid w:val="4A9979B5"/>
    <w:rsid w:val="4B5A1D10"/>
    <w:rsid w:val="4BD30144"/>
    <w:rsid w:val="4C2B65D2"/>
    <w:rsid w:val="4CF02702"/>
    <w:rsid w:val="4D1D7D09"/>
    <w:rsid w:val="4D4DC878"/>
    <w:rsid w:val="4D8F2D08"/>
    <w:rsid w:val="4FB3DFDF"/>
    <w:rsid w:val="4FEE6ECE"/>
    <w:rsid w:val="50238C3A"/>
    <w:rsid w:val="503C36E2"/>
    <w:rsid w:val="505ABB6D"/>
    <w:rsid w:val="509AB7C1"/>
    <w:rsid w:val="509E0305"/>
    <w:rsid w:val="50F278CC"/>
    <w:rsid w:val="5150875F"/>
    <w:rsid w:val="53472BA5"/>
    <w:rsid w:val="53A0DC4D"/>
    <w:rsid w:val="53DE7FE0"/>
    <w:rsid w:val="544440BA"/>
    <w:rsid w:val="548DE943"/>
    <w:rsid w:val="54C651A3"/>
    <w:rsid w:val="54E19D98"/>
    <w:rsid w:val="55124889"/>
    <w:rsid w:val="564CAAF8"/>
    <w:rsid w:val="56786561"/>
    <w:rsid w:val="5874DA56"/>
    <w:rsid w:val="588FEC19"/>
    <w:rsid w:val="58F582E0"/>
    <w:rsid w:val="5BF02C39"/>
    <w:rsid w:val="5C3E6557"/>
    <w:rsid w:val="5D30B0FC"/>
    <w:rsid w:val="5DD05748"/>
    <w:rsid w:val="5ECDC983"/>
    <w:rsid w:val="5F5A0861"/>
    <w:rsid w:val="5FADDF21"/>
    <w:rsid w:val="5FC11832"/>
    <w:rsid w:val="62105089"/>
    <w:rsid w:val="6310293D"/>
    <w:rsid w:val="63309202"/>
    <w:rsid w:val="6473A9E8"/>
    <w:rsid w:val="64894E31"/>
    <w:rsid w:val="64B08524"/>
    <w:rsid w:val="65C855F8"/>
    <w:rsid w:val="65E62394"/>
    <w:rsid w:val="66828069"/>
    <w:rsid w:val="67845B72"/>
    <w:rsid w:val="67E3F88C"/>
    <w:rsid w:val="6862DB7D"/>
    <w:rsid w:val="6867F095"/>
    <w:rsid w:val="6972CAE5"/>
    <w:rsid w:val="6A36BCAA"/>
    <w:rsid w:val="6AE4ABE7"/>
    <w:rsid w:val="6B0192EE"/>
    <w:rsid w:val="6B85C4BA"/>
    <w:rsid w:val="6C25AAA3"/>
    <w:rsid w:val="6CA108C7"/>
    <w:rsid w:val="6CD855F6"/>
    <w:rsid w:val="6D2C940D"/>
    <w:rsid w:val="6E86DC5F"/>
    <w:rsid w:val="6FD09EFA"/>
    <w:rsid w:val="6FF55C04"/>
    <w:rsid w:val="7122BA1B"/>
    <w:rsid w:val="720A792D"/>
    <w:rsid w:val="7242BEDA"/>
    <w:rsid w:val="72D16255"/>
    <w:rsid w:val="73079985"/>
    <w:rsid w:val="73AC7A97"/>
    <w:rsid w:val="747A44C9"/>
    <w:rsid w:val="75E6D847"/>
    <w:rsid w:val="7700F5C1"/>
    <w:rsid w:val="7751981F"/>
    <w:rsid w:val="77554CF7"/>
    <w:rsid w:val="7763A5AE"/>
    <w:rsid w:val="77EBA270"/>
    <w:rsid w:val="787D9A85"/>
    <w:rsid w:val="78FCEDEA"/>
    <w:rsid w:val="79EAFA95"/>
    <w:rsid w:val="7A1CE419"/>
    <w:rsid w:val="7AC304D6"/>
    <w:rsid w:val="7B46FA03"/>
    <w:rsid w:val="7B5EE698"/>
    <w:rsid w:val="7BE4634A"/>
    <w:rsid w:val="7C5E48E6"/>
    <w:rsid w:val="7CA5CFC6"/>
    <w:rsid w:val="7CC0039B"/>
    <w:rsid w:val="7CEE4E54"/>
    <w:rsid w:val="7D40E616"/>
    <w:rsid w:val="7D7BE13F"/>
    <w:rsid w:val="7DBE8F45"/>
    <w:rsid w:val="7E0514F0"/>
    <w:rsid w:val="7E16002C"/>
    <w:rsid w:val="7E4C911C"/>
    <w:rsid w:val="7F1C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658E"/>
  <w15:docId w15:val="{1302EDED-A297-4B2F-9E03-8B06E86FA1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semiHidden="1" w:unhideWhenUsed="1"/>
    <w:lsdException w:name="toc 2" w:locked="1" w:uiPriority="0" w:semiHidden="1" w:unhideWhenUsed="1"/>
    <w:lsdException w:name="toc 3" w:locked="1" w:uiPriority="0" w:semiHidden="1" w:unhideWhenUsed="1"/>
    <w:lsdException w:name="toc 4" w:locked="1" w:uiPriority="0" w:semiHidden="1" w:unhideWhenUsed="1"/>
    <w:lsdException w:name="toc 5" w:locked="1" w:uiPriority="0" w:semiHidden="1" w:unhideWhenUsed="1"/>
    <w:lsdException w:name="toc 6" w:locked="1" w:uiPriority="0" w:semiHidden="1" w:unhideWhenUsed="1"/>
    <w:lsdException w:name="toc 7" w:locked="1" w:uiPriority="0" w:semiHidden="1" w:unhideWhenUsed="1"/>
    <w:lsdException w:name="toc 8" w:locked="1" w:uiPriority="0" w:semiHidden="1" w:unhideWhenUsed="1"/>
    <w:lsdException w:name="toc 9" w:locked="1" w:uiPriority="0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 w:semiHidden="1" w:unhideWhenUsed="1"/>
    <w:lsdException w:name="List 2" w:semiHidden="1" w:unhideWhenUsed="1"/>
    <w:lsdException w:name="List 3" w:semiHidden="1" w:unhideWhenUsed="1"/>
    <w:lsdException w:name="List 4" w:locked="1" w:uiPriority="0" w:semiHidden="1" w:unhideWhenUsed="1"/>
    <w:lsdException w:name="List 5" w:locked="1" w:uiPriority="0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 w:semiHidden="1" w:unhideWhenUsed="1"/>
    <w:lsdException w:name="Date" w:locked="1" w:uiPriority="0" w:semiHidden="1" w:unhideWhenUsed="1"/>
    <w:lsdException w:name="Body Text First Indent" w:locked="1" w:uiPriority="0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005C"/>
    <w:pPr>
      <w:widowControl w:val="0"/>
      <w:suppressAutoHyphens/>
    </w:pPr>
    <w:rPr>
      <w:rFonts w:ascii="Verdana" w:hAnsi="Verdana" w:cs="Mangal"/>
      <w:kern w:val="1"/>
      <w:szCs w:val="24"/>
      <w:lang w:eastAsia="hi-IN" w:bidi="hi-IN"/>
    </w:rPr>
  </w:style>
  <w:style w:type="paragraph" w:styleId="Ttulo1">
    <w:name w:val="heading 1"/>
    <w:basedOn w:val="Encabezado2"/>
    <w:next w:val="Textoindependiente"/>
    <w:link w:val="Ttulo1Car"/>
    <w:uiPriority w:val="99"/>
    <w:qFormat/>
    <w:rsid w:val="00272568"/>
    <w:pPr>
      <w:numPr>
        <w:numId w:val="1"/>
      </w:numPr>
      <w:spacing w:before="0" w:after="0"/>
      <w:outlineLvl w:val="0"/>
    </w:pPr>
    <w:rPr>
      <w:rFonts w:ascii="Verdana" w:hAnsi="Verdana"/>
      <w:b/>
      <w:bCs/>
      <w:sz w:val="21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EC201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3"/>
    </w:rPr>
  </w:style>
  <w:style w:type="paragraph" w:styleId="Ttulo3">
    <w:name w:val="heading 3"/>
    <w:basedOn w:val="Normal"/>
    <w:next w:val="Normal"/>
    <w:link w:val="Ttulo3Car"/>
    <w:uiPriority w:val="99"/>
    <w:qFormat/>
    <w:rsid w:val="001B673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5">
    <w:name w:val="heading 5"/>
    <w:basedOn w:val="Encabezado6"/>
    <w:next w:val="Textoindependiente"/>
    <w:link w:val="Ttulo5Car"/>
    <w:uiPriority w:val="99"/>
    <w:qFormat/>
    <w:rsid w:val="00272568"/>
    <w:pPr>
      <w:numPr>
        <w:ilvl w:val="4"/>
        <w:numId w:val="1"/>
      </w:numPr>
      <w:outlineLvl w:val="4"/>
    </w:pPr>
    <w:rPr>
      <w:rFonts w:ascii="Times New Roman" w:hAnsi="Times New Roman" w:eastAsia="Arial Unicode MS"/>
      <w:b/>
      <w:bCs/>
      <w:sz w:val="20"/>
      <w:szCs w:val="20"/>
    </w:rPr>
  </w:style>
  <w:style w:type="paragraph" w:styleId="Ttulo6">
    <w:name w:val="heading 6"/>
    <w:basedOn w:val="Encabezado6"/>
    <w:next w:val="Textoindependiente"/>
    <w:link w:val="Ttulo6Car"/>
    <w:uiPriority w:val="99"/>
    <w:qFormat/>
    <w:rsid w:val="00272568"/>
    <w:pPr>
      <w:numPr>
        <w:ilvl w:val="5"/>
        <w:numId w:val="1"/>
      </w:numPr>
      <w:outlineLvl w:val="5"/>
    </w:pPr>
    <w:rPr>
      <w:rFonts w:ascii="Times New Roman" w:hAnsi="Times New Roman" w:eastAsia="Arial Unicode MS"/>
      <w:b/>
      <w:bCs/>
      <w:sz w:val="14"/>
      <w:szCs w:val="14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uiPriority w:val="99"/>
    <w:locked/>
    <w:rPr>
      <w:rFonts w:ascii="Cambria" w:hAnsi="Cambria" w:cs="Mangal"/>
      <w:b/>
      <w:bCs/>
      <w:kern w:val="32"/>
      <w:sz w:val="29"/>
      <w:szCs w:val="29"/>
      <w:lang w:eastAsia="hi-IN" w:bidi="hi-IN"/>
    </w:rPr>
  </w:style>
  <w:style w:type="character" w:styleId="Ttulo2Car" w:customStyle="1">
    <w:name w:val="Título 2 Car"/>
    <w:link w:val="Ttulo2"/>
    <w:uiPriority w:val="99"/>
    <w:semiHidden/>
    <w:locked/>
    <w:rsid w:val="00EC2019"/>
    <w:rPr>
      <w:rFonts w:ascii="Cambria" w:hAnsi="Cambria" w:cs="Mangal"/>
      <w:b/>
      <w:bCs/>
      <w:color w:val="4F81BD"/>
      <w:kern w:val="1"/>
      <w:sz w:val="23"/>
      <w:szCs w:val="23"/>
      <w:lang w:val="es-ES" w:eastAsia="hi-IN" w:bidi="hi-IN"/>
    </w:rPr>
  </w:style>
  <w:style w:type="character" w:styleId="Ttulo3Car" w:customStyle="1">
    <w:name w:val="Título 3 Car"/>
    <w:link w:val="Ttulo3"/>
    <w:uiPriority w:val="99"/>
    <w:locked/>
    <w:rsid w:val="001B673C"/>
    <w:rPr>
      <w:rFonts w:ascii="Cambria" w:hAnsi="Cambria" w:cs="Mangal"/>
      <w:b/>
      <w:bCs/>
      <w:color w:val="4F81BD"/>
      <w:kern w:val="1"/>
      <w:sz w:val="24"/>
      <w:szCs w:val="24"/>
      <w:lang w:val="es-ES" w:eastAsia="hi-IN" w:bidi="hi-IN"/>
    </w:rPr>
  </w:style>
  <w:style w:type="character" w:styleId="Ttulo5Car" w:customStyle="1">
    <w:name w:val="Título 5 Car"/>
    <w:link w:val="Ttulo5"/>
    <w:uiPriority w:val="99"/>
    <w:semiHidden/>
    <w:locked/>
    <w:rPr>
      <w:rFonts w:ascii="Calibri" w:hAnsi="Calibri" w:cs="Mangal"/>
      <w:b/>
      <w:bCs/>
      <w:i/>
      <w:iCs/>
      <w:kern w:val="1"/>
      <w:sz w:val="23"/>
      <w:szCs w:val="23"/>
      <w:lang w:eastAsia="hi-IN" w:bidi="hi-IN"/>
    </w:rPr>
  </w:style>
  <w:style w:type="character" w:styleId="Ttulo6Car" w:customStyle="1">
    <w:name w:val="Título 6 Car"/>
    <w:link w:val="Ttulo6"/>
    <w:uiPriority w:val="99"/>
    <w:semiHidden/>
    <w:locked/>
    <w:rPr>
      <w:rFonts w:ascii="Calibri" w:hAnsi="Calibri" w:cs="Mangal"/>
      <w:b/>
      <w:bCs/>
      <w:kern w:val="1"/>
      <w:sz w:val="20"/>
      <w:szCs w:val="20"/>
      <w:lang w:eastAsia="hi-IN" w:bidi="hi-IN"/>
    </w:rPr>
  </w:style>
  <w:style w:type="character" w:styleId="WW8Num2z0" w:customStyle="1">
    <w:name w:val="WW8Num2z0"/>
    <w:uiPriority w:val="99"/>
    <w:rsid w:val="00272568"/>
    <w:rPr>
      <w:rFonts w:ascii="Symbol" w:hAnsi="Symbol"/>
    </w:rPr>
  </w:style>
  <w:style w:type="character" w:styleId="WW8Num2z1" w:customStyle="1">
    <w:name w:val="WW8Num2z1"/>
    <w:uiPriority w:val="99"/>
    <w:rsid w:val="00272568"/>
    <w:rPr>
      <w:rFonts w:ascii="Symbol" w:hAnsi="Symbol"/>
    </w:rPr>
  </w:style>
  <w:style w:type="character" w:styleId="WW8Num2z3" w:customStyle="1">
    <w:name w:val="WW8Num2z3"/>
    <w:uiPriority w:val="99"/>
    <w:rsid w:val="00272568"/>
    <w:rPr>
      <w:rFonts w:ascii="Symbol" w:hAnsi="Symbol"/>
    </w:rPr>
  </w:style>
  <w:style w:type="character" w:styleId="WW8Num3z0" w:customStyle="1">
    <w:name w:val="WW8Num3z0"/>
    <w:uiPriority w:val="99"/>
    <w:rsid w:val="00272568"/>
    <w:rPr>
      <w:rFonts w:ascii="Wingdings" w:hAnsi="Wingdings"/>
    </w:rPr>
  </w:style>
  <w:style w:type="character" w:styleId="WW8Num3z1" w:customStyle="1">
    <w:name w:val="WW8Num3z1"/>
    <w:uiPriority w:val="99"/>
    <w:rsid w:val="00272568"/>
    <w:rPr>
      <w:rFonts w:ascii="Symbol" w:hAnsi="Symbol"/>
    </w:rPr>
  </w:style>
  <w:style w:type="character" w:styleId="WW8Num4z0" w:customStyle="1">
    <w:name w:val="WW8Num4z0"/>
    <w:uiPriority w:val="99"/>
    <w:rsid w:val="00272568"/>
    <w:rPr>
      <w:rFonts w:ascii="Symbol" w:hAnsi="Symbol"/>
    </w:rPr>
  </w:style>
  <w:style w:type="character" w:styleId="WW8Num4z1" w:customStyle="1">
    <w:name w:val="WW8Num4z1"/>
    <w:uiPriority w:val="99"/>
    <w:rsid w:val="00272568"/>
    <w:rPr>
      <w:rFonts w:ascii="Symbol" w:hAnsi="Symbol"/>
    </w:rPr>
  </w:style>
  <w:style w:type="character" w:styleId="WW8Num5z0" w:customStyle="1">
    <w:name w:val="WW8Num5z0"/>
    <w:uiPriority w:val="99"/>
    <w:rsid w:val="00272568"/>
    <w:rPr>
      <w:rFonts w:ascii="Symbol" w:hAnsi="Symbol"/>
    </w:rPr>
  </w:style>
  <w:style w:type="character" w:styleId="WW8Num5z1" w:customStyle="1">
    <w:name w:val="WW8Num5z1"/>
    <w:uiPriority w:val="99"/>
    <w:rsid w:val="00272568"/>
    <w:rPr>
      <w:rFonts w:ascii="OpenSymbol" w:hAnsi="OpenSymbol"/>
    </w:rPr>
  </w:style>
  <w:style w:type="character" w:styleId="WW8Num6z0" w:customStyle="1">
    <w:name w:val="WW8Num6z0"/>
    <w:uiPriority w:val="99"/>
    <w:rsid w:val="00272568"/>
    <w:rPr>
      <w:rFonts w:ascii="Symbol" w:hAnsi="Symbol"/>
    </w:rPr>
  </w:style>
  <w:style w:type="character" w:styleId="WW8Num6z1" w:customStyle="1">
    <w:name w:val="WW8Num6z1"/>
    <w:uiPriority w:val="99"/>
    <w:rsid w:val="00272568"/>
    <w:rPr>
      <w:rFonts w:ascii="OpenSymbol" w:hAnsi="OpenSymbol"/>
    </w:rPr>
  </w:style>
  <w:style w:type="character" w:styleId="WW8Num7z0" w:customStyle="1">
    <w:name w:val="WW8Num7z0"/>
    <w:uiPriority w:val="99"/>
    <w:rsid w:val="00272568"/>
    <w:rPr>
      <w:rFonts w:ascii="Symbol" w:hAnsi="Symbol"/>
    </w:rPr>
  </w:style>
  <w:style w:type="character" w:styleId="WW8Num7z1" w:customStyle="1">
    <w:name w:val="WW8Num7z1"/>
    <w:uiPriority w:val="99"/>
    <w:rsid w:val="00272568"/>
    <w:rPr>
      <w:rFonts w:ascii="OpenSymbol" w:hAnsi="OpenSymbol"/>
    </w:rPr>
  </w:style>
  <w:style w:type="character" w:styleId="WW8Num8z0" w:customStyle="1">
    <w:name w:val="WW8Num8z0"/>
    <w:uiPriority w:val="99"/>
    <w:rsid w:val="00272568"/>
    <w:rPr>
      <w:rFonts w:ascii="Symbol" w:hAnsi="Symbol"/>
    </w:rPr>
  </w:style>
  <w:style w:type="character" w:styleId="WW8Num8z1" w:customStyle="1">
    <w:name w:val="WW8Num8z1"/>
    <w:uiPriority w:val="99"/>
    <w:rsid w:val="00272568"/>
    <w:rPr>
      <w:rFonts w:ascii="OpenSymbol" w:hAnsi="OpenSymbol"/>
    </w:rPr>
  </w:style>
  <w:style w:type="character" w:styleId="WW8Num9z0" w:customStyle="1">
    <w:name w:val="WW8Num9z0"/>
    <w:uiPriority w:val="99"/>
    <w:rsid w:val="00272568"/>
    <w:rPr>
      <w:rFonts w:ascii="Symbol" w:hAnsi="Symbol"/>
    </w:rPr>
  </w:style>
  <w:style w:type="character" w:styleId="Absatz-Standardschriftart" w:customStyle="1">
    <w:name w:val="Absatz-Standardschriftart"/>
    <w:uiPriority w:val="99"/>
    <w:rsid w:val="00272568"/>
  </w:style>
  <w:style w:type="character" w:styleId="WW-Absatz-Standardschriftart" w:customStyle="1">
    <w:name w:val="WW-Absatz-Standardschriftart"/>
    <w:uiPriority w:val="99"/>
    <w:rsid w:val="00272568"/>
  </w:style>
  <w:style w:type="character" w:styleId="WW-Absatz-Standardschriftart1" w:customStyle="1">
    <w:name w:val="WW-Absatz-Standardschriftart1"/>
    <w:uiPriority w:val="99"/>
    <w:rsid w:val="00272568"/>
  </w:style>
  <w:style w:type="character" w:styleId="WW-Absatz-Standardschriftart11" w:customStyle="1">
    <w:name w:val="WW-Absatz-Standardschriftart11"/>
    <w:uiPriority w:val="99"/>
    <w:rsid w:val="00272568"/>
  </w:style>
  <w:style w:type="character" w:styleId="WW-Absatz-Standardschriftart111" w:customStyle="1">
    <w:name w:val="WW-Absatz-Standardschriftart111"/>
    <w:uiPriority w:val="99"/>
    <w:rsid w:val="00272568"/>
  </w:style>
  <w:style w:type="character" w:styleId="WW-Absatz-Standardschriftart1111" w:customStyle="1">
    <w:name w:val="WW-Absatz-Standardschriftart1111"/>
    <w:uiPriority w:val="99"/>
    <w:rsid w:val="00272568"/>
  </w:style>
  <w:style w:type="character" w:styleId="Fuentedeprrafopredeter8" w:customStyle="1">
    <w:name w:val="Fuente de párrafo predeter.8"/>
    <w:uiPriority w:val="99"/>
    <w:rsid w:val="00272568"/>
  </w:style>
  <w:style w:type="character" w:styleId="WW-Absatz-Standardschriftart11111" w:customStyle="1">
    <w:name w:val="WW-Absatz-Standardschriftart11111"/>
    <w:uiPriority w:val="99"/>
    <w:rsid w:val="00272568"/>
  </w:style>
  <w:style w:type="character" w:styleId="Fuentedeprrafopredeter7" w:customStyle="1">
    <w:name w:val="Fuente de párrafo predeter.7"/>
    <w:uiPriority w:val="99"/>
    <w:rsid w:val="00272568"/>
  </w:style>
  <w:style w:type="character" w:styleId="Fuentedeprrafopredeter6" w:customStyle="1">
    <w:name w:val="Fuente de párrafo predeter.6"/>
    <w:uiPriority w:val="99"/>
    <w:rsid w:val="00272568"/>
  </w:style>
  <w:style w:type="character" w:styleId="WW8Num10z0" w:customStyle="1">
    <w:name w:val="WW8Num10z0"/>
    <w:uiPriority w:val="99"/>
    <w:rsid w:val="00272568"/>
    <w:rPr>
      <w:rFonts w:ascii="Symbol" w:hAnsi="Symbol"/>
    </w:rPr>
  </w:style>
  <w:style w:type="character" w:styleId="WW-Absatz-Standardschriftart111111" w:customStyle="1">
    <w:name w:val="WW-Absatz-Standardschriftart111111"/>
    <w:uiPriority w:val="99"/>
    <w:rsid w:val="00272568"/>
  </w:style>
  <w:style w:type="character" w:styleId="WW8Num3z3" w:customStyle="1">
    <w:name w:val="WW8Num3z3"/>
    <w:uiPriority w:val="99"/>
    <w:rsid w:val="00272568"/>
    <w:rPr>
      <w:rFonts w:ascii="Symbol" w:hAnsi="Symbol"/>
    </w:rPr>
  </w:style>
  <w:style w:type="character" w:styleId="WW8Num9z1" w:customStyle="1">
    <w:name w:val="WW8Num9z1"/>
    <w:uiPriority w:val="99"/>
    <w:rsid w:val="00272568"/>
    <w:rPr>
      <w:rFonts w:ascii="OpenSymbol" w:hAnsi="OpenSymbol"/>
    </w:rPr>
  </w:style>
  <w:style w:type="character" w:styleId="WW-Absatz-Standardschriftart1111111" w:customStyle="1">
    <w:name w:val="WW-Absatz-Standardschriftart1111111"/>
    <w:uiPriority w:val="99"/>
    <w:rsid w:val="00272568"/>
  </w:style>
  <w:style w:type="character" w:styleId="WW-Absatz-Standardschriftart11111111" w:customStyle="1">
    <w:name w:val="WW-Absatz-Standardschriftart11111111"/>
    <w:uiPriority w:val="99"/>
    <w:rsid w:val="00272568"/>
  </w:style>
  <w:style w:type="character" w:styleId="WW-Absatz-Standardschriftart111111111" w:customStyle="1">
    <w:name w:val="WW-Absatz-Standardschriftart111111111"/>
    <w:uiPriority w:val="99"/>
    <w:rsid w:val="00272568"/>
  </w:style>
  <w:style w:type="character" w:styleId="WW8Num10z1" w:customStyle="1">
    <w:name w:val="WW8Num10z1"/>
    <w:uiPriority w:val="99"/>
    <w:rsid w:val="00272568"/>
    <w:rPr>
      <w:rFonts w:ascii="OpenSymbol" w:hAnsi="OpenSymbol"/>
    </w:rPr>
  </w:style>
  <w:style w:type="character" w:styleId="Fuentedeprrafopredeter5" w:customStyle="1">
    <w:name w:val="Fuente de párrafo predeter.5"/>
    <w:uiPriority w:val="99"/>
    <w:rsid w:val="00272568"/>
  </w:style>
  <w:style w:type="character" w:styleId="WW-Absatz-Standardschriftart1111111111" w:customStyle="1">
    <w:name w:val="WW-Absatz-Standardschriftart1111111111"/>
    <w:uiPriority w:val="99"/>
    <w:rsid w:val="00272568"/>
  </w:style>
  <w:style w:type="character" w:styleId="Fuentedeprrafopredeter4" w:customStyle="1">
    <w:name w:val="Fuente de párrafo predeter.4"/>
    <w:uiPriority w:val="99"/>
    <w:rsid w:val="00272568"/>
  </w:style>
  <w:style w:type="character" w:styleId="WW-Absatz-Standardschriftart11111111111" w:customStyle="1">
    <w:name w:val="WW-Absatz-Standardschriftart11111111111"/>
    <w:uiPriority w:val="99"/>
    <w:rsid w:val="00272568"/>
  </w:style>
  <w:style w:type="character" w:styleId="WW-Absatz-Standardschriftart111111111111" w:customStyle="1">
    <w:name w:val="WW-Absatz-Standardschriftart111111111111"/>
    <w:uiPriority w:val="99"/>
    <w:rsid w:val="00272568"/>
  </w:style>
  <w:style w:type="character" w:styleId="Fuentedeprrafopredeter3" w:customStyle="1">
    <w:name w:val="Fuente de párrafo predeter.3"/>
    <w:uiPriority w:val="99"/>
    <w:rsid w:val="00272568"/>
  </w:style>
  <w:style w:type="character" w:styleId="WW-Absatz-Standardschriftart1111111111111" w:customStyle="1">
    <w:name w:val="WW-Absatz-Standardschriftart1111111111111"/>
    <w:uiPriority w:val="99"/>
    <w:rsid w:val="00272568"/>
  </w:style>
  <w:style w:type="character" w:styleId="WW-Absatz-Standardschriftart11111111111111" w:customStyle="1">
    <w:name w:val="WW-Absatz-Standardschriftart11111111111111"/>
    <w:uiPriority w:val="99"/>
    <w:rsid w:val="00272568"/>
  </w:style>
  <w:style w:type="character" w:styleId="WW8Num11z0" w:customStyle="1">
    <w:name w:val="WW8Num11z0"/>
    <w:uiPriority w:val="99"/>
    <w:rsid w:val="00272568"/>
    <w:rPr>
      <w:rFonts w:ascii="Symbol" w:hAnsi="Symbol"/>
    </w:rPr>
  </w:style>
  <w:style w:type="character" w:styleId="WW8Num11z1" w:customStyle="1">
    <w:name w:val="WW8Num11z1"/>
    <w:uiPriority w:val="99"/>
    <w:rsid w:val="00272568"/>
    <w:rPr>
      <w:rFonts w:ascii="OpenSymbol" w:hAnsi="OpenSymbol"/>
    </w:rPr>
  </w:style>
  <w:style w:type="character" w:styleId="WW8Num12z0" w:customStyle="1">
    <w:name w:val="WW8Num12z0"/>
    <w:uiPriority w:val="99"/>
    <w:rsid w:val="00272568"/>
    <w:rPr>
      <w:rFonts w:ascii="Symbol" w:hAnsi="Symbol"/>
    </w:rPr>
  </w:style>
  <w:style w:type="character" w:styleId="WW8Num12z1" w:customStyle="1">
    <w:name w:val="WW8Num12z1"/>
    <w:uiPriority w:val="99"/>
    <w:rsid w:val="00272568"/>
    <w:rPr>
      <w:rFonts w:ascii="OpenSymbol" w:hAnsi="OpenSymbol"/>
    </w:rPr>
  </w:style>
  <w:style w:type="character" w:styleId="WW8Num13z0" w:customStyle="1">
    <w:name w:val="WW8Num13z0"/>
    <w:uiPriority w:val="99"/>
    <w:rsid w:val="00272568"/>
    <w:rPr>
      <w:rFonts w:ascii="Symbol" w:hAnsi="Symbol"/>
    </w:rPr>
  </w:style>
  <w:style w:type="character" w:styleId="WW8Num13z1" w:customStyle="1">
    <w:name w:val="WW8Num13z1"/>
    <w:uiPriority w:val="99"/>
    <w:rsid w:val="00272568"/>
    <w:rPr>
      <w:rFonts w:ascii="OpenSymbol" w:hAnsi="OpenSymbol"/>
    </w:rPr>
  </w:style>
  <w:style w:type="character" w:styleId="WW8Num14z0" w:customStyle="1">
    <w:name w:val="WW8Num14z0"/>
    <w:uiPriority w:val="99"/>
    <w:rsid w:val="00272568"/>
    <w:rPr>
      <w:rFonts w:ascii="Symbol" w:hAnsi="Symbol"/>
      <w:sz w:val="20"/>
    </w:rPr>
  </w:style>
  <w:style w:type="character" w:styleId="WW8Num14z1" w:customStyle="1">
    <w:name w:val="WW8Num14z1"/>
    <w:uiPriority w:val="99"/>
    <w:rsid w:val="00272568"/>
    <w:rPr>
      <w:rFonts w:ascii="OpenSymbol" w:hAnsi="OpenSymbol"/>
      <w:sz w:val="20"/>
    </w:rPr>
  </w:style>
  <w:style w:type="character" w:styleId="WW8Num15z0" w:customStyle="1">
    <w:name w:val="WW8Num15z0"/>
    <w:uiPriority w:val="99"/>
    <w:rsid w:val="00272568"/>
    <w:rPr>
      <w:rFonts w:ascii="Symbol" w:hAnsi="Symbol"/>
      <w:sz w:val="20"/>
    </w:rPr>
  </w:style>
  <w:style w:type="character" w:styleId="WW8Num15z1" w:customStyle="1">
    <w:name w:val="WW8Num15z1"/>
    <w:uiPriority w:val="99"/>
    <w:rsid w:val="00272568"/>
    <w:rPr>
      <w:rFonts w:ascii="OpenSymbol" w:hAnsi="OpenSymbol"/>
      <w:sz w:val="20"/>
    </w:rPr>
  </w:style>
  <w:style w:type="character" w:styleId="WW-Absatz-Standardschriftart111111111111111" w:customStyle="1">
    <w:name w:val="WW-Absatz-Standardschriftart111111111111111"/>
    <w:uiPriority w:val="99"/>
    <w:rsid w:val="00272568"/>
  </w:style>
  <w:style w:type="character" w:styleId="WW-Absatz-Standardschriftart1111111111111111" w:customStyle="1">
    <w:name w:val="WW-Absatz-Standardschriftart1111111111111111"/>
    <w:uiPriority w:val="99"/>
    <w:rsid w:val="00272568"/>
  </w:style>
  <w:style w:type="character" w:styleId="WW-Absatz-Standardschriftart11111111111111111" w:customStyle="1">
    <w:name w:val="WW-Absatz-Standardschriftart11111111111111111"/>
    <w:uiPriority w:val="99"/>
    <w:rsid w:val="00272568"/>
  </w:style>
  <w:style w:type="character" w:styleId="WW-Absatz-Standardschriftart111111111111111111" w:customStyle="1">
    <w:name w:val="WW-Absatz-Standardschriftart111111111111111111"/>
    <w:uiPriority w:val="99"/>
    <w:rsid w:val="00272568"/>
  </w:style>
  <w:style w:type="character" w:styleId="WW-Absatz-Standardschriftart1111111111111111111" w:customStyle="1">
    <w:name w:val="WW-Absatz-Standardschriftart1111111111111111111"/>
    <w:uiPriority w:val="99"/>
    <w:rsid w:val="00272568"/>
  </w:style>
  <w:style w:type="character" w:styleId="WW8Num16z0" w:customStyle="1">
    <w:name w:val="WW8Num16z0"/>
    <w:uiPriority w:val="99"/>
    <w:rsid w:val="00272568"/>
    <w:rPr>
      <w:rFonts w:ascii="Symbol" w:hAnsi="Symbol"/>
      <w:sz w:val="20"/>
    </w:rPr>
  </w:style>
  <w:style w:type="character" w:styleId="WW8Num16z1" w:customStyle="1">
    <w:name w:val="WW8Num16z1"/>
    <w:uiPriority w:val="99"/>
    <w:rsid w:val="00272568"/>
    <w:rPr>
      <w:rFonts w:ascii="OpenSymbol" w:hAnsi="OpenSymbol"/>
      <w:sz w:val="20"/>
    </w:rPr>
  </w:style>
  <w:style w:type="character" w:styleId="Fuentedeprrafopredeter2" w:customStyle="1">
    <w:name w:val="Fuente de párrafo predeter.2"/>
    <w:uiPriority w:val="99"/>
    <w:rsid w:val="00272568"/>
  </w:style>
  <w:style w:type="character" w:styleId="WW-Absatz-Standardschriftart11111111111111111111" w:customStyle="1">
    <w:name w:val="WW-Absatz-Standardschriftart11111111111111111111"/>
    <w:uiPriority w:val="99"/>
    <w:rsid w:val="00272568"/>
  </w:style>
  <w:style w:type="character" w:styleId="WW-Absatz-Standardschriftart111111111111111111111" w:customStyle="1">
    <w:name w:val="WW-Absatz-Standardschriftart111111111111111111111"/>
    <w:uiPriority w:val="99"/>
    <w:rsid w:val="00272568"/>
  </w:style>
  <w:style w:type="character" w:styleId="WW-Absatz-Standardschriftart1111111111111111111111" w:customStyle="1">
    <w:name w:val="WW-Absatz-Standardschriftart1111111111111111111111"/>
    <w:uiPriority w:val="99"/>
    <w:rsid w:val="00272568"/>
  </w:style>
  <w:style w:type="character" w:styleId="WW-Absatz-Standardschriftart11111111111111111111111" w:customStyle="1">
    <w:name w:val="WW-Absatz-Standardschriftart11111111111111111111111"/>
    <w:uiPriority w:val="99"/>
    <w:rsid w:val="00272568"/>
  </w:style>
  <w:style w:type="character" w:styleId="WW-Absatz-Standardschriftart111111111111111111111111" w:customStyle="1">
    <w:name w:val="WW-Absatz-Standardschriftart111111111111111111111111"/>
    <w:uiPriority w:val="99"/>
    <w:rsid w:val="00272568"/>
  </w:style>
  <w:style w:type="character" w:styleId="WW-Absatz-Standardschriftart1111111111111111111111111" w:customStyle="1">
    <w:name w:val="WW-Absatz-Standardschriftart1111111111111111111111111"/>
    <w:uiPriority w:val="99"/>
    <w:rsid w:val="00272568"/>
  </w:style>
  <w:style w:type="character" w:styleId="WW-Absatz-Standardschriftart11111111111111111111111111" w:customStyle="1">
    <w:name w:val="WW-Absatz-Standardschriftart11111111111111111111111111"/>
    <w:uiPriority w:val="99"/>
    <w:rsid w:val="00272568"/>
  </w:style>
  <w:style w:type="character" w:styleId="WW8Num5z3" w:customStyle="1">
    <w:name w:val="WW8Num5z3"/>
    <w:uiPriority w:val="99"/>
    <w:rsid w:val="00272568"/>
    <w:rPr>
      <w:rFonts w:ascii="Symbol" w:hAnsi="Symbol"/>
    </w:rPr>
  </w:style>
  <w:style w:type="character" w:styleId="WW8Num17z0" w:customStyle="1">
    <w:name w:val="WW8Num17z0"/>
    <w:uiPriority w:val="99"/>
    <w:rsid w:val="00272568"/>
    <w:rPr>
      <w:rFonts w:ascii="Symbol" w:hAnsi="Symbol"/>
      <w:sz w:val="20"/>
    </w:rPr>
  </w:style>
  <w:style w:type="character" w:styleId="WW8Num17z1" w:customStyle="1">
    <w:name w:val="WW8Num17z1"/>
    <w:uiPriority w:val="99"/>
    <w:rsid w:val="00272568"/>
    <w:rPr>
      <w:rFonts w:ascii="OpenSymbol" w:hAnsi="OpenSymbol"/>
      <w:sz w:val="20"/>
    </w:rPr>
  </w:style>
  <w:style w:type="character" w:styleId="WW8Num18z0" w:customStyle="1">
    <w:name w:val="WW8Num18z0"/>
    <w:uiPriority w:val="99"/>
    <w:rsid w:val="00272568"/>
    <w:rPr>
      <w:rFonts w:ascii="Symbol" w:hAnsi="Symbol"/>
      <w:sz w:val="20"/>
    </w:rPr>
  </w:style>
  <w:style w:type="character" w:styleId="WW8Num18z1" w:customStyle="1">
    <w:name w:val="WW8Num18z1"/>
    <w:uiPriority w:val="99"/>
    <w:rsid w:val="00272568"/>
    <w:rPr>
      <w:rFonts w:ascii="OpenSymbol" w:hAnsi="OpenSymbol"/>
      <w:sz w:val="20"/>
    </w:rPr>
  </w:style>
  <w:style w:type="character" w:styleId="WW-Absatz-Standardschriftart111111111111111111111111111" w:customStyle="1">
    <w:name w:val="WW-Absatz-Standardschriftart111111111111111111111111111"/>
    <w:uiPriority w:val="99"/>
    <w:rsid w:val="00272568"/>
  </w:style>
  <w:style w:type="character" w:styleId="WW-Absatz-Standardschriftart1111111111111111111111111111" w:customStyle="1">
    <w:name w:val="WW-Absatz-Standardschriftart1111111111111111111111111111"/>
    <w:uiPriority w:val="99"/>
    <w:rsid w:val="00272568"/>
  </w:style>
  <w:style w:type="character" w:styleId="WW-Absatz-Standardschriftart11111111111111111111111111111" w:customStyle="1">
    <w:name w:val="WW-Absatz-Standardschriftart11111111111111111111111111111"/>
    <w:uiPriority w:val="99"/>
    <w:rsid w:val="00272568"/>
  </w:style>
  <w:style w:type="character" w:styleId="WW-Absatz-Standardschriftart111111111111111111111111111111" w:customStyle="1">
    <w:name w:val="WW-Absatz-Standardschriftart111111111111111111111111111111"/>
    <w:uiPriority w:val="99"/>
    <w:rsid w:val="00272568"/>
  </w:style>
  <w:style w:type="character" w:styleId="WW-Absatz-Standardschriftart1111111111111111111111111111111" w:customStyle="1">
    <w:name w:val="WW-Absatz-Standardschriftart1111111111111111111111111111111"/>
    <w:uiPriority w:val="99"/>
    <w:rsid w:val="00272568"/>
  </w:style>
  <w:style w:type="character" w:styleId="WW8Num8z3" w:customStyle="1">
    <w:name w:val="WW8Num8z3"/>
    <w:uiPriority w:val="99"/>
    <w:rsid w:val="00272568"/>
    <w:rPr>
      <w:rFonts w:ascii="Symbol" w:hAnsi="Symbol"/>
    </w:rPr>
  </w:style>
  <w:style w:type="character" w:styleId="WW-Absatz-Standardschriftart11111111111111111111111111111111" w:customStyle="1">
    <w:name w:val="WW-Absatz-Standardschriftart11111111111111111111111111111111"/>
    <w:uiPriority w:val="99"/>
    <w:rsid w:val="00272568"/>
  </w:style>
  <w:style w:type="character" w:styleId="WW8Num1z1" w:customStyle="1">
    <w:name w:val="WW8Num1z1"/>
    <w:uiPriority w:val="99"/>
    <w:rsid w:val="00272568"/>
    <w:rPr>
      <w:rFonts w:ascii="Symbol" w:hAnsi="Symbol"/>
    </w:rPr>
  </w:style>
  <w:style w:type="character" w:styleId="WW-Absatz-Standardschriftart111111111111111111111111111111111" w:customStyle="1">
    <w:name w:val="WW-Absatz-Standardschriftart111111111111111111111111111111111"/>
    <w:uiPriority w:val="99"/>
    <w:rsid w:val="00272568"/>
  </w:style>
  <w:style w:type="character" w:styleId="WW-Absatz-Standardschriftart1111111111111111111111111111111111" w:customStyle="1">
    <w:name w:val="WW-Absatz-Standardschriftart1111111111111111111111111111111111"/>
    <w:uiPriority w:val="99"/>
    <w:rsid w:val="00272568"/>
  </w:style>
  <w:style w:type="character" w:styleId="WW-Absatz-Standardschriftart11111111111111111111111111111111111" w:customStyle="1">
    <w:name w:val="WW-Absatz-Standardschriftart11111111111111111111111111111111111"/>
    <w:uiPriority w:val="99"/>
    <w:rsid w:val="00272568"/>
  </w:style>
  <w:style w:type="character" w:styleId="WW-Absatz-Standardschriftart111111111111111111111111111111111111" w:customStyle="1">
    <w:name w:val="WW-Absatz-Standardschriftart111111111111111111111111111111111111"/>
    <w:uiPriority w:val="99"/>
    <w:rsid w:val="00272568"/>
  </w:style>
  <w:style w:type="character" w:styleId="WW-Absatz-Standardschriftart1111111111111111111111111111111111111" w:customStyle="1">
    <w:name w:val="WW-Absatz-Standardschriftart1111111111111111111111111111111111111"/>
    <w:uiPriority w:val="99"/>
    <w:rsid w:val="00272568"/>
  </w:style>
  <w:style w:type="character" w:styleId="WW-Absatz-Standardschriftart11111111111111111111111111111111111111" w:customStyle="1">
    <w:name w:val="WW-Absatz-Standardschriftart11111111111111111111111111111111111111"/>
    <w:uiPriority w:val="99"/>
    <w:rsid w:val="00272568"/>
  </w:style>
  <w:style w:type="character" w:styleId="Fuentedeprrafopredeter1" w:customStyle="1">
    <w:name w:val="Fuente de párrafo predeter.1"/>
    <w:uiPriority w:val="99"/>
    <w:rsid w:val="00272568"/>
  </w:style>
  <w:style w:type="character" w:styleId="WW-Absatz-Standardschriftart111111111111111111111111111111111111111" w:customStyle="1">
    <w:name w:val="WW-Absatz-Standardschriftart111111111111111111111111111111111111111"/>
    <w:uiPriority w:val="99"/>
    <w:rsid w:val="00272568"/>
  </w:style>
  <w:style w:type="character" w:styleId="WW-Absatz-Standardschriftart1111111111111111111111111111111111111111" w:customStyle="1">
    <w:name w:val="WW-Absatz-Standardschriftart1111111111111111111111111111111111111111"/>
    <w:uiPriority w:val="99"/>
    <w:rsid w:val="00272568"/>
  </w:style>
  <w:style w:type="character" w:styleId="WW-Absatz-Standardschriftart11111111111111111111111111111111111111111" w:customStyle="1">
    <w:name w:val="WW-Absatz-Standardschriftart11111111111111111111111111111111111111111"/>
    <w:uiPriority w:val="99"/>
    <w:rsid w:val="00272568"/>
  </w:style>
  <w:style w:type="character" w:styleId="WW-Absatz-Standardschriftart111111111111111111111111111111111111111111" w:customStyle="1">
    <w:name w:val="WW-Absatz-Standardschriftart111111111111111111111111111111111111111111"/>
    <w:uiPriority w:val="99"/>
    <w:rsid w:val="00272568"/>
  </w:style>
  <w:style w:type="character" w:styleId="WW-Absatz-Standardschriftart1111111111111111111111111111111111111111111" w:customStyle="1">
    <w:name w:val="WW-Absatz-Standardschriftart1111111111111111111111111111111111111111111"/>
    <w:uiPriority w:val="99"/>
    <w:rsid w:val="00272568"/>
  </w:style>
  <w:style w:type="character" w:styleId="WW-Absatz-Standardschriftart11111111111111111111111111111111111111111111" w:customStyle="1">
    <w:name w:val="WW-Absatz-Standardschriftart11111111111111111111111111111111111111111111"/>
    <w:uiPriority w:val="99"/>
    <w:rsid w:val="00272568"/>
  </w:style>
  <w:style w:type="character" w:styleId="WW-Absatz-Standardschriftart111111111111111111111111111111111111111111111" w:customStyle="1">
    <w:name w:val="WW-Absatz-Standardschriftart111111111111111111111111111111111111111111111"/>
    <w:uiPriority w:val="99"/>
    <w:rsid w:val="00272568"/>
  </w:style>
  <w:style w:type="character" w:styleId="WW-Absatz-Standardschriftart1111111111111111111111111111111111111111111111" w:customStyle="1">
    <w:name w:val="WW-Absatz-Standardschriftart1111111111111111111111111111111111111111111111"/>
    <w:uiPriority w:val="99"/>
    <w:rsid w:val="00272568"/>
  </w:style>
  <w:style w:type="character" w:styleId="WW-Absatz-Standardschriftart11111111111111111111111111111111111111111111111" w:customStyle="1">
    <w:name w:val="WW-Absatz-Standardschriftart11111111111111111111111111111111111111111111111"/>
    <w:uiPriority w:val="99"/>
    <w:rsid w:val="00272568"/>
  </w:style>
  <w:style w:type="character" w:styleId="WW-Absatz-Standardschriftart111111111111111111111111111111111111111111111111" w:customStyle="1">
    <w:name w:val="WW-Absatz-Standardschriftart111111111111111111111111111111111111111111111111"/>
    <w:uiPriority w:val="99"/>
    <w:rsid w:val="00272568"/>
  </w:style>
  <w:style w:type="character" w:styleId="WW-Absatz-Standardschriftart1111111111111111111111111111111111111111111111111" w:customStyle="1">
    <w:name w:val="WW-Absatz-Standardschriftart1111111111111111111111111111111111111111111111111"/>
    <w:uiPriority w:val="99"/>
    <w:rsid w:val="00272568"/>
  </w:style>
  <w:style w:type="character" w:styleId="WW-Absatz-Standardschriftart11111111111111111111111111111111111111111111111111" w:customStyle="1">
    <w:name w:val="WW-Absatz-Standardschriftart11111111111111111111111111111111111111111111111111"/>
    <w:uiPriority w:val="99"/>
    <w:rsid w:val="00272568"/>
  </w:style>
  <w:style w:type="character" w:styleId="WW-Absatz-Standardschriftart111111111111111111111111111111111111111111111111111" w:customStyle="1">
    <w:name w:val="WW-Absatz-Standardschriftart111111111111111111111111111111111111111111111111111"/>
    <w:uiPriority w:val="99"/>
    <w:rsid w:val="00272568"/>
  </w:style>
  <w:style w:type="character" w:styleId="WW-Absatz-Standardschriftart1111111111111111111111111111111111111111111111111111" w:customStyle="1">
    <w:name w:val="WW-Absatz-Standardschriftart1111111111111111111111111111111111111111111111111111"/>
    <w:uiPriority w:val="99"/>
    <w:rsid w:val="00272568"/>
  </w:style>
  <w:style w:type="character" w:styleId="WW-Absatz-Standardschriftart11111111111111111111111111111111111111111111111111111" w:customStyle="1">
    <w:name w:val="WW-Absatz-Standardschriftart11111111111111111111111111111111111111111111111111111"/>
    <w:uiPriority w:val="99"/>
    <w:rsid w:val="00272568"/>
  </w:style>
  <w:style w:type="character" w:styleId="WW-Absatz-Standardschriftart111111111111111111111111111111111111111111111111111111" w:customStyle="1">
    <w:name w:val="WW-Absatz-Standardschriftart111111111111111111111111111111111111111111111111111111"/>
    <w:uiPriority w:val="99"/>
    <w:rsid w:val="00272568"/>
  </w:style>
  <w:style w:type="character" w:styleId="WW-Absatz-Standardschriftart1111111111111111111111111111111111111111111111111111111" w:customStyle="1">
    <w:name w:val="WW-Absatz-Standardschriftart1111111111111111111111111111111111111111111111111111111"/>
    <w:uiPriority w:val="99"/>
    <w:rsid w:val="00272568"/>
  </w:style>
  <w:style w:type="character" w:styleId="Carcterdenumeracin" w:customStyle="1">
    <w:name w:val="Carácter de numeración"/>
    <w:uiPriority w:val="99"/>
    <w:rsid w:val="00272568"/>
  </w:style>
  <w:style w:type="character" w:styleId="Vietas" w:customStyle="1">
    <w:name w:val="Viñetas"/>
    <w:uiPriority w:val="99"/>
    <w:rsid w:val="00272568"/>
    <w:rPr>
      <w:rFonts w:ascii="Verdana" w:hAnsi="Verdana"/>
      <w:sz w:val="20"/>
    </w:rPr>
  </w:style>
  <w:style w:type="character" w:styleId="Hipervnculo">
    <w:name w:val="Hyperlink"/>
    <w:uiPriority w:val="99"/>
    <w:rsid w:val="00272568"/>
    <w:rPr>
      <w:rFonts w:cs="Times New Roman"/>
      <w:color w:val="000080"/>
      <w:u w:val="single"/>
    </w:rPr>
  </w:style>
  <w:style w:type="character" w:styleId="Smbolodenotaalpie" w:customStyle="1">
    <w:name w:val="Símbolo de nota al pie"/>
    <w:uiPriority w:val="99"/>
    <w:rsid w:val="00272568"/>
  </w:style>
  <w:style w:type="character" w:styleId="Refdenotaalpie1" w:customStyle="1">
    <w:name w:val="Ref. de nota al pie1"/>
    <w:uiPriority w:val="99"/>
    <w:rsid w:val="00272568"/>
    <w:rPr>
      <w:vertAlign w:val="superscript"/>
    </w:rPr>
  </w:style>
  <w:style w:type="character" w:styleId="Smbolodenotafinal" w:customStyle="1">
    <w:name w:val="Símbolo de nota final"/>
    <w:uiPriority w:val="99"/>
    <w:rsid w:val="00272568"/>
    <w:rPr>
      <w:vertAlign w:val="superscript"/>
    </w:rPr>
  </w:style>
  <w:style w:type="character" w:styleId="WW-Smbolodenotafinal" w:customStyle="1">
    <w:name w:val="WW-Símbolo de nota final"/>
    <w:uiPriority w:val="99"/>
    <w:rsid w:val="00272568"/>
  </w:style>
  <w:style w:type="character" w:styleId="Refdenotaalfinal1" w:customStyle="1">
    <w:name w:val="Ref. de nota al final1"/>
    <w:uiPriority w:val="99"/>
    <w:rsid w:val="00272568"/>
    <w:rPr>
      <w:vertAlign w:val="superscript"/>
    </w:rPr>
  </w:style>
  <w:style w:type="character" w:styleId="Refdenotaalpie2" w:customStyle="1">
    <w:name w:val="Ref. de nota al pie2"/>
    <w:uiPriority w:val="99"/>
    <w:rsid w:val="00272568"/>
    <w:rPr>
      <w:vertAlign w:val="superscript"/>
    </w:rPr>
  </w:style>
  <w:style w:type="character" w:styleId="Refdenotaalfinal2" w:customStyle="1">
    <w:name w:val="Ref. de nota al final2"/>
    <w:uiPriority w:val="99"/>
    <w:rsid w:val="00272568"/>
    <w:rPr>
      <w:vertAlign w:val="superscript"/>
    </w:rPr>
  </w:style>
  <w:style w:type="character" w:styleId="Nmerodelnea">
    <w:name w:val="line number"/>
    <w:uiPriority w:val="99"/>
    <w:rsid w:val="00272568"/>
    <w:rPr>
      <w:rFonts w:cs="Times New Roman"/>
    </w:rPr>
  </w:style>
  <w:style w:type="character" w:styleId="Refdenotaalpie3" w:customStyle="1">
    <w:name w:val="Ref. de nota al pie3"/>
    <w:uiPriority w:val="99"/>
    <w:rsid w:val="00272568"/>
    <w:rPr>
      <w:vertAlign w:val="superscript"/>
    </w:rPr>
  </w:style>
  <w:style w:type="character" w:styleId="Refdenotaalfinal3" w:customStyle="1">
    <w:name w:val="Ref. de nota al final3"/>
    <w:uiPriority w:val="99"/>
    <w:rsid w:val="00272568"/>
    <w:rPr>
      <w:vertAlign w:val="superscript"/>
    </w:rPr>
  </w:style>
  <w:style w:type="character" w:styleId="Nmerodepgina">
    <w:name w:val="page number"/>
    <w:uiPriority w:val="99"/>
    <w:rsid w:val="00272568"/>
    <w:rPr>
      <w:rFonts w:ascii="Verdana" w:hAnsi="Verdana" w:cs="Times New Roman"/>
      <w:sz w:val="20"/>
    </w:rPr>
  </w:style>
  <w:style w:type="character" w:styleId="Fuerte">
    <w:name w:val="Strong"/>
    <w:uiPriority w:val="99"/>
    <w:qFormat/>
    <w:rsid w:val="00272568"/>
    <w:rPr>
      <w:rFonts w:cs="Times New Roman"/>
      <w:b/>
    </w:rPr>
  </w:style>
  <w:style w:type="character" w:styleId="apple-style-span" w:customStyle="1">
    <w:name w:val="apple-style-span"/>
    <w:uiPriority w:val="99"/>
    <w:rsid w:val="00272568"/>
  </w:style>
  <w:style w:type="character" w:styleId="Refdenotaalpie4" w:customStyle="1">
    <w:name w:val="Ref. de nota al pie4"/>
    <w:uiPriority w:val="99"/>
    <w:rsid w:val="00272568"/>
    <w:rPr>
      <w:vertAlign w:val="superscript"/>
    </w:rPr>
  </w:style>
  <w:style w:type="character" w:styleId="Refdenotaalfinal4" w:customStyle="1">
    <w:name w:val="Ref. de nota al final4"/>
    <w:uiPriority w:val="99"/>
    <w:rsid w:val="00272568"/>
    <w:rPr>
      <w:vertAlign w:val="superscript"/>
    </w:rPr>
  </w:style>
  <w:style w:type="character" w:styleId="Refdenotaalpie5" w:customStyle="1">
    <w:name w:val="Ref. de nota al pie5"/>
    <w:uiPriority w:val="99"/>
    <w:rsid w:val="00272568"/>
    <w:rPr>
      <w:vertAlign w:val="superscript"/>
    </w:rPr>
  </w:style>
  <w:style w:type="character" w:styleId="Refdenotaalfinal5" w:customStyle="1">
    <w:name w:val="Ref. de nota al final5"/>
    <w:uiPriority w:val="99"/>
    <w:rsid w:val="00272568"/>
    <w:rPr>
      <w:vertAlign w:val="superscript"/>
    </w:rPr>
  </w:style>
  <w:style w:type="character" w:styleId="Refdenotaalpie6" w:customStyle="1">
    <w:name w:val="Ref. de nota al pie6"/>
    <w:uiPriority w:val="99"/>
    <w:rsid w:val="00272568"/>
    <w:rPr>
      <w:vertAlign w:val="superscript"/>
    </w:rPr>
  </w:style>
  <w:style w:type="character" w:styleId="Refdenotaalfinal6" w:customStyle="1">
    <w:name w:val="Ref. de nota al final6"/>
    <w:uiPriority w:val="99"/>
    <w:rsid w:val="00272568"/>
    <w:rPr>
      <w:vertAlign w:val="superscript"/>
    </w:rPr>
  </w:style>
  <w:style w:type="character" w:styleId="nfasis">
    <w:name w:val="Emphasis"/>
    <w:uiPriority w:val="99"/>
    <w:qFormat/>
    <w:rsid w:val="00272568"/>
    <w:rPr>
      <w:rFonts w:cs="Times New Roman"/>
      <w:i/>
    </w:rPr>
  </w:style>
  <w:style w:type="character" w:styleId="Refdenotaalpie7" w:customStyle="1">
    <w:name w:val="Ref. de nota al pie7"/>
    <w:uiPriority w:val="99"/>
    <w:rsid w:val="00272568"/>
    <w:rPr>
      <w:vertAlign w:val="superscript"/>
    </w:rPr>
  </w:style>
  <w:style w:type="character" w:styleId="Refdenotaalfinal7" w:customStyle="1">
    <w:name w:val="Ref. de nota al final7"/>
    <w:uiPriority w:val="99"/>
    <w:rsid w:val="00272568"/>
    <w:rPr>
      <w:vertAlign w:val="superscript"/>
    </w:rPr>
  </w:style>
  <w:style w:type="character" w:styleId="Refdenotaalpie8" w:customStyle="1">
    <w:name w:val="Ref. de nota al pie8"/>
    <w:uiPriority w:val="99"/>
    <w:rsid w:val="00272568"/>
    <w:rPr>
      <w:vertAlign w:val="superscript"/>
    </w:rPr>
  </w:style>
  <w:style w:type="character" w:styleId="Refdenotaalfinal8" w:customStyle="1">
    <w:name w:val="Ref. de nota al final8"/>
    <w:uiPriority w:val="99"/>
    <w:rsid w:val="00272568"/>
    <w:rPr>
      <w:vertAlign w:val="superscript"/>
    </w:rPr>
  </w:style>
  <w:style w:type="character" w:styleId="Refdenotaalpie">
    <w:name w:val="footnote reference"/>
    <w:uiPriority w:val="99"/>
    <w:semiHidden/>
    <w:rsid w:val="00272568"/>
    <w:rPr>
      <w:rFonts w:cs="Times New Roman"/>
      <w:vertAlign w:val="superscript"/>
    </w:rPr>
  </w:style>
  <w:style w:type="character" w:styleId="Refdenotaalfinal">
    <w:name w:val="endnote reference"/>
    <w:uiPriority w:val="99"/>
    <w:semiHidden/>
    <w:rsid w:val="00272568"/>
    <w:rPr>
      <w:rFonts w:cs="Times New Roman"/>
      <w:vertAlign w:val="superscript"/>
    </w:rPr>
  </w:style>
  <w:style w:type="paragraph" w:styleId="Encabezado9" w:customStyle="1">
    <w:name w:val="Encabezado9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rsid w:val="00272568"/>
    <w:pPr>
      <w:spacing w:after="120" w:line="360" w:lineRule="auto"/>
      <w:jc w:val="both"/>
    </w:pPr>
  </w:style>
  <w:style w:type="character" w:styleId="TextoindependienteCar" w:customStyle="1">
    <w:name w:val="Texto independiente Car"/>
    <w:link w:val="Textoindependiente"/>
    <w:uiPriority w:val="99"/>
    <w:semiHidden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Lista">
    <w:name w:val="List"/>
    <w:basedOn w:val="Textoindependiente"/>
    <w:uiPriority w:val="99"/>
    <w:rsid w:val="00272568"/>
  </w:style>
  <w:style w:type="paragraph" w:styleId="Etiqueta1" w:customStyle="1">
    <w:name w:val="Etiqueta1"/>
    <w:basedOn w:val="Normal"/>
    <w:uiPriority w:val="99"/>
    <w:rsid w:val="00272568"/>
    <w:pPr>
      <w:suppressLineNumbers/>
      <w:spacing w:before="120" w:after="120"/>
    </w:pPr>
    <w:rPr>
      <w:i/>
      <w:iCs/>
      <w:sz w:val="24"/>
    </w:rPr>
  </w:style>
  <w:style w:type="paragraph" w:styleId="ndice" w:customStyle="1">
    <w:name w:val="Índice"/>
    <w:basedOn w:val="Normal"/>
    <w:uiPriority w:val="99"/>
    <w:rsid w:val="00272568"/>
    <w:pPr>
      <w:suppressLineNumbers/>
    </w:pPr>
  </w:style>
  <w:style w:type="paragraph" w:styleId="Encabezado2" w:customStyle="1">
    <w:name w:val="Encabezado2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6" w:customStyle="1">
    <w:name w:val="Encabezado6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8" w:customStyle="1">
    <w:name w:val="Encabezado8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7" w:customStyle="1">
    <w:name w:val="Encabezado7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5" w:customStyle="1">
    <w:name w:val="Encabezado5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4" w:customStyle="1">
    <w:name w:val="Encabezado4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3" w:customStyle="1">
    <w:name w:val="Encabezado3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Encabezado1" w:customStyle="1">
    <w:name w:val="Encabezado1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ntenidodelatabla" w:customStyle="1">
    <w:name w:val="Contenido de la tabla"/>
    <w:basedOn w:val="Normal"/>
    <w:uiPriority w:val="99"/>
    <w:rsid w:val="00272568"/>
    <w:pPr>
      <w:suppressLineNumbers/>
    </w:pPr>
  </w:style>
  <w:style w:type="paragraph" w:styleId="Encabezadodelatabla" w:customStyle="1">
    <w:name w:val="Encabezado de la tabla"/>
    <w:basedOn w:val="Contenidodelatabla"/>
    <w:uiPriority w:val="99"/>
    <w:rsid w:val="00272568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EncabezadoCar" w:customStyle="1">
    <w:name w:val="Encabezado Car"/>
    <w:link w:val="Encabezado"/>
    <w:uiPriority w:val="99"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Piedepgina">
    <w:name w:val="footer"/>
    <w:basedOn w:val="Normal"/>
    <w:link w:val="Piedepgina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PiedepginaCar" w:customStyle="1">
    <w:name w:val="Pie de página Car"/>
    <w:link w:val="Piedepgina"/>
    <w:uiPriority w:val="99"/>
    <w:locked/>
    <w:rsid w:val="001B673C"/>
    <w:rPr>
      <w:rFonts w:ascii="Verdana" w:hAnsi="Verdana" w:cs="Times New Roman"/>
      <w:kern w:val="1"/>
      <w:sz w:val="24"/>
      <w:lang w:val="es-ES" w:eastAsia="hi-IN" w:bidi="hi-IN"/>
    </w:rPr>
  </w:style>
  <w:style w:type="paragraph" w:styleId="Default" w:customStyle="1">
    <w:name w:val="Default"/>
    <w:basedOn w:val="Normal"/>
    <w:rsid w:val="00272568"/>
    <w:pPr>
      <w:autoSpaceDE w:val="0"/>
    </w:pPr>
    <w:rPr>
      <w:rFonts w:ascii="Arial" w:hAnsi="Arial" w:cs="Arial"/>
      <w:color w:val="000000"/>
      <w:sz w:val="24"/>
    </w:rPr>
  </w:style>
  <w:style w:type="paragraph" w:styleId="Pa10" w:customStyle="1">
    <w:name w:val="Pa10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6" w:customStyle="1">
    <w:name w:val="Pa6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9" w:customStyle="1">
    <w:name w:val="Pa9"/>
    <w:basedOn w:val="Default"/>
    <w:next w:val="Default"/>
    <w:uiPriority w:val="99"/>
    <w:rsid w:val="00272568"/>
    <w:pPr>
      <w:spacing w:before="160" w:after="160" w:line="201" w:lineRule="atLeast"/>
    </w:pPr>
    <w:rPr>
      <w:rFonts w:ascii="Times New Roman" w:hAnsi="Times New Roman" w:eastAsia="Arial Unicode MS" w:cs="Tahoma"/>
      <w:color w:val="auto"/>
    </w:rPr>
  </w:style>
  <w:style w:type="paragraph" w:styleId="Textonotapie">
    <w:name w:val="footnote text"/>
    <w:basedOn w:val="Normal"/>
    <w:link w:val="TextonotapieCar"/>
    <w:uiPriority w:val="99"/>
    <w:semiHidden/>
    <w:rsid w:val="00272568"/>
    <w:pPr>
      <w:suppressLineNumbers/>
      <w:jc w:val="both"/>
    </w:pPr>
    <w:rPr>
      <w:sz w:val="16"/>
      <w:szCs w:val="20"/>
    </w:rPr>
  </w:style>
  <w:style w:type="character" w:styleId="TextonotapieCar" w:customStyle="1">
    <w:name w:val="Texto nota pie Car"/>
    <w:link w:val="Textonotapie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Textonotaalfinal">
    <w:name w:val="endnote text"/>
    <w:basedOn w:val="Normal"/>
    <w:link w:val="TextonotaalfinalCar"/>
    <w:uiPriority w:val="99"/>
    <w:semiHidden/>
    <w:rsid w:val="00272568"/>
    <w:pPr>
      <w:suppressLineNumbers/>
      <w:ind w:left="283" w:hanging="283"/>
    </w:pPr>
    <w:rPr>
      <w:szCs w:val="20"/>
    </w:rPr>
  </w:style>
  <w:style w:type="character" w:styleId="TextonotaalfinalCar" w:customStyle="1">
    <w:name w:val="Texto nota al final Car"/>
    <w:link w:val="Textonotaalfinal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Pa11" w:customStyle="1">
    <w:name w:val="Pa11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12" w:customStyle="1">
    <w:name w:val="Pa12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Encabezadodelndice" w:customStyle="1">
    <w:name w:val="Encabezado del índice"/>
    <w:basedOn w:val="Encabezado3"/>
    <w:uiPriority w:val="99"/>
    <w:rsid w:val="00272568"/>
    <w:pPr>
      <w:suppressLineNumbers/>
    </w:pPr>
    <w:rPr>
      <w:b/>
      <w:bCs/>
      <w:sz w:val="32"/>
      <w:szCs w:val="32"/>
    </w:rPr>
  </w:style>
  <w:style w:type="paragraph" w:styleId="TDC1">
    <w:name w:val="toc 1"/>
    <w:basedOn w:val="ndice"/>
    <w:uiPriority w:val="99"/>
    <w:rsid w:val="003A0122"/>
    <w:pPr>
      <w:spacing w:line="360" w:lineRule="auto"/>
      <w:ind w:left="567" w:right="567"/>
      <w:jc w:val="both"/>
    </w:pPr>
  </w:style>
  <w:style w:type="paragraph" w:styleId="TDC2">
    <w:name w:val="toc 2"/>
    <w:basedOn w:val="ndice"/>
    <w:uiPriority w:val="99"/>
    <w:semiHidden/>
    <w:rsid w:val="00272568"/>
    <w:pPr>
      <w:tabs>
        <w:tab w:val="right" w:leader="dot" w:pos="14165"/>
      </w:tabs>
      <w:ind w:left="283"/>
    </w:pPr>
  </w:style>
  <w:style w:type="paragraph" w:styleId="TDC3">
    <w:name w:val="toc 3"/>
    <w:basedOn w:val="ndice"/>
    <w:uiPriority w:val="99"/>
    <w:semiHidden/>
    <w:rsid w:val="00272568"/>
    <w:pPr>
      <w:tabs>
        <w:tab w:val="right" w:leader="dot" w:pos="18693"/>
      </w:tabs>
      <w:ind w:left="566"/>
    </w:pPr>
  </w:style>
  <w:style w:type="paragraph" w:styleId="TDC4">
    <w:name w:val="toc 4"/>
    <w:basedOn w:val="ndice"/>
    <w:uiPriority w:val="99"/>
    <w:semiHidden/>
    <w:rsid w:val="00272568"/>
    <w:pPr>
      <w:tabs>
        <w:tab w:val="right" w:leader="dot" w:pos="23221"/>
      </w:tabs>
      <w:ind w:left="849"/>
    </w:pPr>
  </w:style>
  <w:style w:type="paragraph" w:styleId="TDC5">
    <w:name w:val="toc 5"/>
    <w:basedOn w:val="ndice"/>
    <w:uiPriority w:val="99"/>
    <w:semiHidden/>
    <w:rsid w:val="00272568"/>
    <w:pPr>
      <w:tabs>
        <w:tab w:val="right" w:leader="dot" w:pos="27749"/>
      </w:tabs>
      <w:ind w:left="1132"/>
    </w:pPr>
  </w:style>
  <w:style w:type="paragraph" w:styleId="TDC6">
    <w:name w:val="toc 6"/>
    <w:basedOn w:val="ndice"/>
    <w:uiPriority w:val="99"/>
    <w:semiHidden/>
    <w:rsid w:val="00272568"/>
    <w:pPr>
      <w:tabs>
        <w:tab w:val="right" w:leader="dot" w:pos="31680"/>
      </w:tabs>
      <w:ind w:left="1415"/>
    </w:pPr>
  </w:style>
  <w:style w:type="paragraph" w:styleId="TDC7">
    <w:name w:val="toc 7"/>
    <w:basedOn w:val="ndice"/>
    <w:uiPriority w:val="99"/>
    <w:semiHidden/>
    <w:rsid w:val="00272568"/>
    <w:pPr>
      <w:tabs>
        <w:tab w:val="right" w:leader="dot" w:pos="-28731"/>
      </w:tabs>
      <w:ind w:left="1698"/>
    </w:pPr>
  </w:style>
  <w:style w:type="paragraph" w:styleId="TDC8">
    <w:name w:val="toc 8"/>
    <w:basedOn w:val="ndice"/>
    <w:uiPriority w:val="99"/>
    <w:semiHidden/>
    <w:rsid w:val="00272568"/>
    <w:pPr>
      <w:tabs>
        <w:tab w:val="right" w:leader="dot" w:pos="-24203"/>
      </w:tabs>
      <w:ind w:left="1981"/>
    </w:pPr>
  </w:style>
  <w:style w:type="paragraph" w:styleId="TDC9">
    <w:name w:val="toc 9"/>
    <w:basedOn w:val="ndice"/>
    <w:uiPriority w:val="99"/>
    <w:semiHidden/>
    <w:rsid w:val="00272568"/>
    <w:pPr>
      <w:tabs>
        <w:tab w:val="right" w:leader="dot" w:pos="-19675"/>
      </w:tabs>
      <w:ind w:left="2264"/>
    </w:pPr>
  </w:style>
  <w:style w:type="paragraph" w:styleId="ndicel10" w:customStyle="1">
    <w:name w:val="Índicel 10"/>
    <w:basedOn w:val="ndice"/>
    <w:uiPriority w:val="99"/>
    <w:rsid w:val="00272568"/>
    <w:pPr>
      <w:tabs>
        <w:tab w:val="right" w:leader="dot" w:pos="-15147"/>
      </w:tabs>
      <w:ind w:left="2547"/>
    </w:pPr>
  </w:style>
  <w:style w:type="character" w:styleId="Hipervnculovisitado">
    <w:name w:val="FollowedHyperlink"/>
    <w:uiPriority w:val="99"/>
    <w:rsid w:val="000C7909"/>
    <w:rPr>
      <w:rFonts w:cs="Times New Roman"/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rsid w:val="00DB15A8"/>
    <w:rPr>
      <w:rFonts w:ascii="Tahoma" w:hAnsi="Tahoma"/>
      <w:sz w:val="16"/>
      <w:szCs w:val="14"/>
    </w:rPr>
  </w:style>
  <w:style w:type="character" w:styleId="TextodegloboCar" w:customStyle="1">
    <w:name w:val="Texto de globo Car"/>
    <w:link w:val="Textodeglobo"/>
    <w:uiPriority w:val="99"/>
    <w:locked/>
    <w:rsid w:val="00DB15A8"/>
    <w:rPr>
      <w:rFonts w:ascii="Tahoma" w:hAnsi="Tahoma" w:cs="Times New Roman"/>
      <w:kern w:val="1"/>
      <w:sz w:val="14"/>
      <w:lang w:val="es-ES" w:eastAsia="hi-IN" w:bidi="hi-IN"/>
    </w:rPr>
  </w:style>
  <w:style w:type="paragraph" w:styleId="COMENTARIS" w:customStyle="1">
    <w:name w:val="COMENTARIS"/>
    <w:basedOn w:val="Normal"/>
    <w:uiPriority w:val="99"/>
    <w:rsid w:val="00EC2019"/>
    <w:pPr>
      <w:widowControl/>
      <w:numPr>
        <w:numId w:val="10"/>
      </w:numPr>
      <w:suppressAutoHyphens w:val="0"/>
      <w:spacing w:before="120"/>
      <w:jc w:val="both"/>
    </w:pPr>
    <w:rPr>
      <w:rFonts w:ascii="Arial" w:hAnsi="Arial" w:cs="Times New Roman"/>
      <w:kern w:val="0"/>
      <w:sz w:val="22"/>
      <w:lang w:eastAsia="es-ES" w:bidi="ar-SA"/>
    </w:rPr>
  </w:style>
  <w:style w:type="table" w:styleId="Tablaconcuadrcula">
    <w:name w:val="Table Grid"/>
    <w:basedOn w:val="Tablanormal"/>
    <w:uiPriority w:val="59"/>
    <w:rsid w:val="004628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PIGRAFEMEMORIAMEDIANO" w:customStyle="1">
    <w:name w:val="EPIGRAFE MEMORIA MEDIANO"/>
    <w:basedOn w:val="Normal"/>
    <w:uiPriority w:val="99"/>
    <w:rsid w:val="00E66D93"/>
    <w:pPr>
      <w:widowControl/>
      <w:suppressAutoHyphens w:val="0"/>
      <w:jc w:val="both"/>
    </w:pPr>
    <w:rPr>
      <w:rFonts w:cs="Arial"/>
      <w:b/>
      <w:color w:val="000080"/>
      <w:kern w:val="0"/>
      <w:sz w:val="22"/>
      <w:szCs w:val="22"/>
      <w:lang w:eastAsia="es-ES" w:bidi="ar-SA"/>
    </w:rPr>
  </w:style>
  <w:style w:type="paragraph" w:styleId="NormalWeb">
    <w:name w:val="Normal (Web)"/>
    <w:basedOn w:val="Normal"/>
    <w:uiPriority w:val="99"/>
    <w:rsid w:val="00E66D93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color w:val="000000"/>
      <w:kern w:val="0"/>
      <w:sz w:val="17"/>
      <w:szCs w:val="17"/>
      <w:lang w:eastAsia="es-ES" w:bidi="ar-SA"/>
    </w:rPr>
  </w:style>
  <w:style w:type="paragraph" w:styleId="NormalJNEU" w:customStyle="1">
    <w:name w:val="Normal JNEU"/>
    <w:basedOn w:val="Normal"/>
    <w:link w:val="NormalJNEUCar"/>
    <w:uiPriority w:val="99"/>
    <w:rsid w:val="00E66D93"/>
    <w:pPr>
      <w:suppressAutoHyphens w:val="0"/>
      <w:autoSpaceDE w:val="0"/>
      <w:autoSpaceDN w:val="0"/>
      <w:jc w:val="both"/>
    </w:pPr>
    <w:rPr>
      <w:rFonts w:ascii="Times New Roman" w:hAnsi="Times New Roman" w:cs="Times New Roman"/>
      <w:kern w:val="0"/>
      <w:sz w:val="24"/>
      <w:szCs w:val="20"/>
      <w:lang w:val="en-US" w:eastAsia="es-ES" w:bidi="ar-SA"/>
    </w:rPr>
  </w:style>
  <w:style w:type="character" w:styleId="NormalJNEUCar" w:customStyle="1">
    <w:name w:val="Normal JNEU Car"/>
    <w:link w:val="NormalJNEU"/>
    <w:uiPriority w:val="99"/>
    <w:locked/>
    <w:rsid w:val="00E66D93"/>
    <w:rPr>
      <w:sz w:val="24"/>
      <w:lang w:val="en-US" w:eastAsia="es-ES"/>
    </w:rPr>
  </w:style>
  <w:style w:type="character" w:styleId="Textodelmarcadordeposicin">
    <w:name w:val="Placeholder Text"/>
    <w:uiPriority w:val="99"/>
    <w:semiHidden/>
    <w:rsid w:val="00A6050C"/>
    <w:rPr>
      <w:rFonts w:cs="Times New Roman"/>
      <w:color w:val="808080"/>
    </w:rPr>
  </w:style>
  <w:style w:type="paragraph" w:styleId="Prrafodelista">
    <w:name w:val="List Paragraph"/>
    <w:basedOn w:val="Normal"/>
    <w:uiPriority w:val="99"/>
    <w:qFormat/>
    <w:rsid w:val="000968DD"/>
    <w:pPr>
      <w:ind w:left="720"/>
      <w:contextualSpacing/>
    </w:pPr>
  </w:style>
  <w:style w:type="paragraph" w:styleId="Cuerpodetexto" w:customStyle="1">
    <w:name w:val="Cuerpo de texto"/>
    <w:basedOn w:val="Normal"/>
    <w:uiPriority w:val="99"/>
    <w:rsid w:val="009227C5"/>
    <w:pPr>
      <w:spacing w:after="120" w:line="360" w:lineRule="auto"/>
      <w:jc w:val="both"/>
      <w:textAlignment w:val="baseline"/>
    </w:pPr>
    <w:rPr>
      <w:rFonts w:eastAsia="Arial Unicode MS"/>
      <w:color w:val="00000A"/>
      <w:kern w:val="0"/>
      <w:sz w:val="24"/>
      <w:lang w:val="ca-ES" w:eastAsia="zh-CN"/>
    </w:rPr>
  </w:style>
  <w:style w:type="paragraph" w:styleId="Predeterminado" w:customStyle="1">
    <w:name w:val="Predeterminado"/>
    <w:uiPriority w:val="99"/>
    <w:rsid w:val="009227C5"/>
    <w:pPr>
      <w:widowControl w:val="0"/>
      <w:suppressAutoHyphens/>
      <w:textAlignment w:val="baseline"/>
    </w:pPr>
    <w:rPr>
      <w:rFonts w:ascii="Verdana" w:hAnsi="Verdana" w:eastAsia="Arial Unicode MS" w:cs="Mangal"/>
      <w:color w:val="00000A"/>
      <w:sz w:val="24"/>
      <w:szCs w:val="24"/>
      <w:lang w:val="ca-ES" w:eastAsia="zh-CN" w:bidi="hi-IN"/>
    </w:rPr>
  </w:style>
  <w:style w:type="table" w:styleId="Tablaconcuadrcula1" w:customStyle="1">
    <w:name w:val="Tabla con cuadrícula1"/>
    <w:uiPriority w:val="99"/>
    <w:rsid w:val="00421D2B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uiPriority w:val="99"/>
    <w:semiHidden/>
    <w:rsid w:val="000108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1083E"/>
    <w:rPr>
      <w:szCs w:val="18"/>
    </w:rPr>
  </w:style>
  <w:style w:type="character" w:styleId="TextocomentarioCar" w:customStyle="1">
    <w:name w:val="Texto comentario Car"/>
    <w:link w:val="Textocomentario"/>
    <w:uiPriority w:val="99"/>
    <w:locked/>
    <w:rsid w:val="0001083E"/>
    <w:rPr>
      <w:rFonts w:ascii="Verdana" w:hAnsi="Verdana" w:cs="Mangal"/>
      <w:kern w:val="1"/>
      <w:sz w:val="18"/>
      <w:szCs w:val="18"/>
      <w:lang w:val="es-ES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01083E"/>
    <w:rPr>
      <w:b/>
      <w:bCs/>
    </w:rPr>
  </w:style>
  <w:style w:type="character" w:styleId="AsuntodelcomentarioCar" w:customStyle="1">
    <w:name w:val="Asunto del comentario Car"/>
    <w:link w:val="Asuntodelcomentario"/>
    <w:uiPriority w:val="99"/>
    <w:semiHidden/>
    <w:locked/>
    <w:rsid w:val="0001083E"/>
    <w:rPr>
      <w:rFonts w:ascii="Verdana" w:hAnsi="Verdana" w:cs="Mangal"/>
      <w:b/>
      <w:bCs/>
      <w:kern w:val="1"/>
      <w:sz w:val="18"/>
      <w:szCs w:val="18"/>
      <w:lang w:val="es-ES" w:eastAsia="hi-IN" w:bidi="hi-IN"/>
    </w:rPr>
  </w:style>
  <w:style w:type="paragraph" w:styleId="paragraph" w:customStyle="1">
    <w:name w:val="paragraph"/>
    <w:basedOn w:val="Normal"/>
    <w:rsid w:val="000874EE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val="ca-ES" w:eastAsia="ca-ES" w:bidi="ar-SA"/>
    </w:rPr>
  </w:style>
  <w:style w:type="character" w:styleId="normaltextrun" w:customStyle="1">
    <w:name w:val="normaltextrun"/>
    <w:basedOn w:val="Fuentedeprrafopredeter"/>
    <w:rsid w:val="000874EE"/>
  </w:style>
  <w:style w:type="character" w:styleId="eop" w:customStyle="1">
    <w:name w:val="eop"/>
    <w:basedOn w:val="Fuentedeprrafopredeter"/>
    <w:rsid w:val="000874EE"/>
  </w:style>
  <w:style w:type="paragraph" w:styleId="Revisin">
    <w:name w:val="Revision"/>
    <w:hidden/>
    <w:uiPriority w:val="99"/>
    <w:semiHidden/>
    <w:rsid w:val="007E323B"/>
    <w:rPr>
      <w:rFonts w:ascii="Verdana" w:hAnsi="Verdana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0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7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3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4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4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2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1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8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7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3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7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9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2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3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0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7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2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0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88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55377529D9E47BDCFDE191632E841" ma:contentTypeVersion="28" ma:contentTypeDescription="Crea un document nou" ma:contentTypeScope="" ma:versionID="15a80ae5d3ce48b0a44ea314bdfbe67f">
  <xsd:schema xmlns:xsd="http://www.w3.org/2001/XMLSchema" xmlns:xs="http://www.w3.org/2001/XMLSchema" xmlns:p="http://schemas.microsoft.com/office/2006/metadata/properties" xmlns:ns2="66bea5b1-7c7a-4c5b-9ac9-0a6eb71c46d8" xmlns:ns3="74ee0b44-5c76-4fb9-8ef9-be11d43f8be9" targetNamespace="http://schemas.microsoft.com/office/2006/metadata/properties" ma:root="true" ma:fieldsID="392719e37a98be8eabdf621a89b698dd" ns2:_="" ns3:_="">
    <xsd:import namespace="66bea5b1-7c7a-4c5b-9ac9-0a6eb71c46d8"/>
    <xsd:import namespace="74ee0b44-5c76-4fb9-8ef9-be11d43f8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Responsable" minOccurs="0"/>
                <xsd:element ref="ns2:Versi_x00f3_" minOccurs="0"/>
                <xsd:element ref="ns2:RegistreISO" minOccurs="0"/>
                <xsd:element ref="ns2:Idioma" minOccurs="0"/>
                <xsd:element ref="ns2:DataActualitzaci_x00f3_" minOccurs="0"/>
                <xsd:element ref="ns2:Estat" minOccurs="0"/>
                <xsd:element ref="ns2:Ubicaci_x00f3_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Data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ea5b1-7c7a-4c5b-9ac9-0a6eb71c4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Responsable" ma:index="15" nillable="true" ma:displayName="Responsable" ma:description="Responsable del document" ma:format="Dropdown" ma:list="UserInfo" ma:SharePointGroup="0" ma:internalName="Responsa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_x00f3_" ma:index="16" nillable="true" ma:displayName="Versió" ma:description="Versió del document" ma:format="Dropdown" ma:internalName="Versi_x00f3_">
      <xsd:simpleType>
        <xsd:restriction base="dms:Text">
          <xsd:maxLength value="255"/>
        </xsd:restriction>
      </xsd:simpleType>
    </xsd:element>
    <xsd:element name="RegistreISO" ma:index="17" nillable="true" ma:displayName="Registre ISO" ma:description="Codi Procediment ISO" ma:format="Dropdown" ma:internalName="RegistreISO">
      <xsd:simpleType>
        <xsd:restriction base="dms:Text">
          <xsd:maxLength value="255"/>
        </xsd:restriction>
      </xsd:simpleType>
    </xsd:element>
    <xsd:element name="Idioma" ma:index="18" nillable="true" ma:displayName="Idioma" ma:description="Idioma del document" ma:format="Dropdown" ma:internalName="Idioma">
      <xsd:simpleType>
        <xsd:restriction base="dms:Choice">
          <xsd:enumeration value="Català_CAT"/>
          <xsd:enumeration value="Castellà_ES"/>
          <xsd:enumeration value="Anglès_ENG"/>
          <xsd:enumeration value="Català/Castellà"/>
        </xsd:restriction>
      </xsd:simpleType>
    </xsd:element>
    <xsd:element name="DataActualitzaci_x00f3_" ma:index="19" nillable="true" ma:displayName="Data Actualització" ma:description="Data Actualització" ma:format="DateOnly" ma:internalName="DataActualitzaci_x00f3_">
      <xsd:simpleType>
        <xsd:restriction base="dms:DateTime"/>
      </xsd:simpleType>
    </xsd:element>
    <xsd:element name="Estat" ma:index="20" nillable="true" ma:displayName="Estat" ma:description="Estat del document" ma:format="Dropdown" ma:internalName="Estat">
      <xsd:simpleType>
        <xsd:restriction base="dms:Choice">
          <xsd:enumeration value="Esborrany"/>
          <xsd:enumeration value="Revisat"/>
          <xsd:enumeration value="Publicat"/>
          <xsd:enumeration value="No vigent"/>
        </xsd:restriction>
      </xsd:simpleType>
    </xsd:element>
    <xsd:element name="Ubicaci_x00f3_" ma:index="21" nillable="true" ma:displayName="Ubicació " ma:description="Ubicació del document" ma:format="Hyperlink" ma:internalName="Ubicaci_x00f3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Data" ma:index="27" nillable="true" ma:displayName="Data" ma:format="DateOnly" ma:internalName="Data">
      <xsd:simpleType>
        <xsd:restriction base="dms:DateTim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0b44-5c76-4fb9-8ef9-be11d43f8b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e96941d-a769-4e2c-8df0-473af8152944}" ma:internalName="TaxCatchAll" ma:showField="CatchAllData" ma:web="74ee0b44-5c76-4fb9-8ef9-be11d43f8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8" nillable="true" ma:displayName="Estat de processament" ma:internalName="PrimeClassificationStatus">
      <xsd:simpleType>
        <xsd:restriction base="dms:Text"/>
      </xsd:simpleType>
    </xsd:element>
    <xsd:element name="PrimeClassificationStatusDetails" ma:index="29" nillable="true" ma:displayName="S'estan processant els detalls.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0" nillable="true" ma:displayName="Processat" ma:internalName="PrimeLastClassified">
      <xsd:simpleType>
        <xsd:restriction base="dms:DateTime"/>
      </xsd:simpleType>
    </xsd:element>
    <xsd:element name="PrimeCorrectedByUser" ma:index="31" nillable="true" ma:displayName="Corregits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_x00f3_ xmlns="66bea5b1-7c7a-4c5b-9ac9-0a6eb71c46d8" xsi:nil="true"/>
    <Ubicaci_x00f3_ xmlns="66bea5b1-7c7a-4c5b-9ac9-0a6eb71c46d8">
      <Url xsi:nil="true"/>
      <Description xsi:nil="true"/>
    </Ubicaci_x00f3_>
    <lcf76f155ced4ddcb4097134ff3c332f xmlns="66bea5b1-7c7a-4c5b-9ac9-0a6eb71c46d8">
      <Terms xmlns="http://schemas.microsoft.com/office/infopath/2007/PartnerControls"/>
    </lcf76f155ced4ddcb4097134ff3c332f>
    <DataActualitzaci_x00f3_ xmlns="66bea5b1-7c7a-4c5b-9ac9-0a6eb71c46d8" xsi:nil="true"/>
    <TaxCatchAll xmlns="74ee0b44-5c76-4fb9-8ef9-be11d43f8be9" xsi:nil="true"/>
    <Responsable xmlns="66bea5b1-7c7a-4c5b-9ac9-0a6eb71c46d8">
      <UserInfo>
        <DisplayName/>
        <AccountId xsi:nil="true"/>
        <AccountType/>
      </UserInfo>
    </Responsable>
    <Estat xmlns="66bea5b1-7c7a-4c5b-9ac9-0a6eb71c46d8" xsi:nil="true"/>
    <Idioma xmlns="66bea5b1-7c7a-4c5b-9ac9-0a6eb71c46d8" xsi:nil="true"/>
    <RegistreISO xmlns="66bea5b1-7c7a-4c5b-9ac9-0a6eb71c46d8" xsi:nil="true"/>
    <PrimeLastClassified xmlns="74ee0b44-5c76-4fb9-8ef9-be11d43f8be9" xsi:nil="true"/>
    <Data xmlns="66bea5b1-7c7a-4c5b-9ac9-0a6eb71c46d8" xsi:nil="true"/>
    <PrimeClassificationStatus xmlns="74ee0b44-5c76-4fb9-8ef9-be11d43f8be9" xsi:nil="true"/>
    <PrimeClassificationStatusDetails xmlns="74ee0b44-5c76-4fb9-8ef9-be11d43f8be9" xsi:nil="true"/>
    <PrimeCorrectedByUser xmlns="74ee0b44-5c76-4fb9-8ef9-be11d43f8be9" xsi:nil="true"/>
  </documentManagement>
</p:properties>
</file>

<file path=customXml/itemProps1.xml><?xml version="1.0" encoding="utf-8"?>
<ds:datastoreItem xmlns:ds="http://schemas.openxmlformats.org/officeDocument/2006/customXml" ds:itemID="{BDECFE01-B54B-4D6E-A800-FA2D3511EB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B6BD5D-63AB-4E6D-8C92-72E7664CC2BE}"/>
</file>

<file path=customXml/itemProps3.xml><?xml version="1.0" encoding="utf-8"?>
<ds:datastoreItem xmlns:ds="http://schemas.openxmlformats.org/officeDocument/2006/customXml" ds:itemID="{C4F72A2B-AE3F-47E9-8579-DA82CD8D8E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129D0-ACFC-4CE7-8233-6203C1DA925D}">
  <ds:schemaRefs>
    <ds:schemaRef ds:uri="http://schemas.microsoft.com/office/2006/metadata/properties"/>
    <ds:schemaRef ds:uri="http://schemas.microsoft.com/office/infopath/2007/PartnerControls"/>
    <ds:schemaRef ds:uri="66bea5b1-7c7a-4c5b-9ac9-0a6eb71c46d8"/>
    <ds:schemaRef ds:uri="74ee0b44-5c76-4fb9-8ef9-be11d43f8be9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UdG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Memoria Máster de acceso a la abogacía por la UdG</dc:title>
  <dc:subject/>
  <dc:creator>rmj</dc:creator>
  <keywords/>
  <lastModifiedBy>Xunxi Rost Llinàs</lastModifiedBy>
  <revision>41</revision>
  <lastPrinted>2023-10-26T06:35:00.0000000Z</lastPrinted>
  <dcterms:created xsi:type="dcterms:W3CDTF">2025-11-10T11:19:00.0000000Z</dcterms:created>
  <dcterms:modified xsi:type="dcterms:W3CDTF">2026-07-21T10:26:13.9559191Z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0x0101008B255377529D9E47BDCFDE191632E841</vt:lpwstr>
  </property>
  <property fmtid="{D5CDD505-2E9C-101B-9397-08002B2CF9AE}" pid="3" name="MediaServiceImageTags">
    <vt:lpwstr/>
  </property>
</Properties>
</file>