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Pr="005910D6" w:rsidR="00A375F5" w:rsidP="00251BB5" w:rsidRDefault="00A375F5" w14:paraId="623A3D82" w14:textId="77777777">
      <w:pPr>
        <w:jc w:val="center"/>
        <w:rPr>
          <w:rFonts w:ascii="Georgia" w:hAnsi="Georgia" w:cs="Arial"/>
          <w:b/>
          <w:bCs/>
          <w:color w:val="000099"/>
          <w:sz w:val="32"/>
          <w:szCs w:val="32"/>
          <w:lang w:val="ca-ES"/>
        </w:rPr>
      </w:pPr>
      <w:bookmarkStart w:name="_Hlk86236689" w:id="0"/>
    </w:p>
    <w:p w:rsidRPr="005910D6" w:rsidR="00182E0A" w:rsidP="00087960" w:rsidRDefault="0075514B" w14:paraId="64303F69" w14:textId="15C3EC03">
      <w:pPr>
        <w:ind w:right="54"/>
        <w:jc w:val="center"/>
        <w:rPr>
          <w:rFonts w:ascii="Georgia" w:hAnsi="Georgia" w:cs="Arial"/>
          <w:b/>
          <w:bCs/>
          <w:color w:val="000099"/>
          <w:sz w:val="32"/>
          <w:szCs w:val="32"/>
          <w:u w:val="single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SOL·LICITUD DE</w:t>
      </w:r>
      <w:r w:rsidRPr="005910D6" w:rsidR="007C662B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 </w:t>
      </w:r>
      <w:r w:rsidR="00657FA9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RENOVACIÓ</w:t>
      </w:r>
    </w:p>
    <w:p w:rsidRPr="005910D6" w:rsidR="009D77A1" w:rsidP="00087960" w:rsidRDefault="0075514B" w14:paraId="0256CE4A" w14:textId="24A08848">
      <w:pPr>
        <w:ind w:right="54"/>
        <w:jc w:val="center"/>
        <w:rPr>
          <w:rFonts w:ascii="Georgia" w:hAnsi="Georgia" w:cs="Arial"/>
          <w:b/>
          <w:bCs/>
          <w:color w:val="000099"/>
          <w:sz w:val="32"/>
          <w:szCs w:val="32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D’</w:t>
      </w:r>
      <w:r w:rsidRPr="005910D6" w:rsidR="00182E0A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ESTUDI </w:t>
      </w:r>
      <w:r w:rsidRPr="005910D6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>DE FORMACIÓ PERMANENT</w:t>
      </w:r>
      <w:r w:rsidRPr="005910D6" w:rsidR="00631DE1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 DE LA</w:t>
      </w:r>
      <w:r w:rsidRPr="005910D6" w:rsidR="00182E0A">
        <w:rPr>
          <w:rFonts w:ascii="Georgia" w:hAnsi="Georgia" w:cs="Arial"/>
          <w:b/>
          <w:bCs/>
          <w:color w:val="000099"/>
          <w:sz w:val="32"/>
          <w:szCs w:val="32"/>
          <w:lang w:val="ca-ES"/>
        </w:rPr>
        <w:t xml:space="preserve"> UdG</w:t>
      </w:r>
    </w:p>
    <w:p w:rsidRPr="005910D6" w:rsidR="005430AF" w:rsidP="00087960" w:rsidRDefault="005430AF" w14:paraId="4FC9FF9C" w14:textId="77777777">
      <w:pPr>
        <w:ind w:right="54"/>
        <w:jc w:val="center"/>
        <w:rPr>
          <w:rFonts w:ascii="Georgia" w:hAnsi="Georgia" w:cs="Arial"/>
          <w:color w:val="000099"/>
          <w:sz w:val="22"/>
          <w:szCs w:val="22"/>
          <w:lang w:val="ca-ES"/>
        </w:rPr>
      </w:pPr>
    </w:p>
    <w:p w:rsidRPr="005910D6" w:rsidR="009D77A1" w:rsidP="00087960" w:rsidRDefault="2FFA4667" w14:paraId="5734B197" w14:textId="19BB936C">
      <w:pPr>
        <w:ind w:right="54"/>
        <w:jc w:val="center"/>
        <w:rPr>
          <w:rFonts w:ascii="Georgia" w:hAnsi="Georgia" w:cs="Arial"/>
          <w:b/>
          <w:bCs/>
          <w:sz w:val="28"/>
          <w:szCs w:val="28"/>
          <w:lang w:val="ca-ES"/>
        </w:rPr>
      </w:pPr>
      <w:bookmarkStart w:name="_Hlk86236667" w:id="1"/>
      <w:r w:rsidRPr="005910D6">
        <w:rPr>
          <w:rFonts w:ascii="Georgia" w:hAnsi="Georgia" w:cs="Arial"/>
          <w:b/>
          <w:bCs/>
          <w:sz w:val="28"/>
          <w:szCs w:val="28"/>
          <w:lang w:val="ca-ES"/>
        </w:rPr>
        <w:t>Màsters</w:t>
      </w:r>
      <w:r w:rsidRPr="005910D6" w:rsidR="3C47D2B4">
        <w:rPr>
          <w:rFonts w:ascii="Georgia" w:hAnsi="Georgia" w:cs="Arial"/>
          <w:b/>
          <w:bCs/>
          <w:sz w:val="28"/>
          <w:szCs w:val="28"/>
          <w:lang w:val="ca-ES"/>
        </w:rPr>
        <w:t>, Diplomes</w:t>
      </w:r>
      <w:r w:rsidRPr="005910D6" w:rsidR="6A36BCAA">
        <w:rPr>
          <w:rFonts w:ascii="Georgia" w:hAnsi="Georgia" w:cs="Arial"/>
          <w:b/>
          <w:bCs/>
          <w:sz w:val="28"/>
          <w:szCs w:val="28"/>
          <w:lang w:val="ca-ES"/>
        </w:rPr>
        <w:t xml:space="preserve"> d</w:t>
      </w:r>
      <w:r w:rsidRPr="005910D6" w:rsidR="350971D5">
        <w:rPr>
          <w:rFonts w:ascii="Georgia" w:hAnsi="Georgia" w:cs="Arial"/>
          <w:b/>
          <w:bCs/>
          <w:sz w:val="28"/>
          <w:szCs w:val="28"/>
          <w:lang w:val="ca-ES"/>
        </w:rPr>
        <w:t>’Especialització</w:t>
      </w:r>
      <w:r w:rsidRPr="005910D6" w:rsidR="6E86DC5F">
        <w:rPr>
          <w:rFonts w:ascii="Georgia" w:hAnsi="Georgia" w:cs="Arial"/>
          <w:b/>
          <w:bCs/>
          <w:sz w:val="28"/>
          <w:szCs w:val="28"/>
          <w:lang w:val="ca-ES"/>
        </w:rPr>
        <w:t xml:space="preserve"> i</w:t>
      </w:r>
      <w:r w:rsidRPr="005910D6" w:rsidR="64B08524">
        <w:rPr>
          <w:rFonts w:ascii="Georgia" w:hAnsi="Georgia" w:cs="Arial"/>
          <w:b/>
          <w:bCs/>
          <w:sz w:val="28"/>
          <w:szCs w:val="28"/>
          <w:lang w:val="ca-ES"/>
        </w:rPr>
        <w:t xml:space="preserve"> </w:t>
      </w:r>
      <w:r w:rsidRPr="005910D6" w:rsidR="350971D5">
        <w:rPr>
          <w:rFonts w:ascii="Georgia" w:hAnsi="Georgia" w:cs="Arial"/>
          <w:b/>
          <w:bCs/>
          <w:sz w:val="28"/>
          <w:szCs w:val="28"/>
          <w:lang w:val="ca-ES"/>
        </w:rPr>
        <w:t>Diplomes d’Expert</w:t>
      </w:r>
    </w:p>
    <w:bookmarkEnd w:id="1"/>
    <w:p w:rsidRPr="005910D6" w:rsidR="00D77F19" w:rsidP="32FC5FD6" w:rsidRDefault="00EB16C7" w14:paraId="48C813EB" w14:textId="69F1F9BB">
      <w:pPr>
        <w:ind w:right="54"/>
        <w:jc w:val="center"/>
        <w:rPr>
          <w:rFonts w:ascii="Georgia" w:hAnsi="Georgia" w:cs="Arial"/>
          <w:sz w:val="28"/>
          <w:szCs w:val="28"/>
          <w:lang w:val="ca-ES"/>
        </w:rPr>
      </w:pPr>
      <w:r w:rsidRPr="32FC5FD6">
        <w:rPr>
          <w:rFonts w:ascii="Georgia" w:hAnsi="Georgia" w:cs="Arial"/>
          <w:sz w:val="28"/>
          <w:szCs w:val="28"/>
          <w:lang w:val="ca-ES"/>
        </w:rPr>
        <w:t>C</w:t>
      </w:r>
      <w:r w:rsidRPr="32FC5FD6" w:rsidR="009D77A1">
        <w:rPr>
          <w:rFonts w:ascii="Georgia" w:hAnsi="Georgia" w:cs="Arial"/>
          <w:sz w:val="28"/>
          <w:szCs w:val="28"/>
          <w:lang w:val="ca-ES"/>
        </w:rPr>
        <w:t>urs 202</w:t>
      </w:r>
      <w:r w:rsidR="00C44868">
        <w:rPr>
          <w:rFonts w:ascii="Georgia" w:hAnsi="Georgia" w:cs="Arial"/>
          <w:sz w:val="28"/>
          <w:szCs w:val="28"/>
          <w:lang w:val="ca-ES"/>
        </w:rPr>
        <w:t>7</w:t>
      </w:r>
      <w:r w:rsidRPr="32FC5FD6" w:rsidR="009D77A1">
        <w:rPr>
          <w:rFonts w:ascii="Georgia" w:hAnsi="Georgia" w:cs="Arial"/>
          <w:sz w:val="28"/>
          <w:szCs w:val="28"/>
          <w:lang w:val="ca-ES"/>
        </w:rPr>
        <w:t>-202</w:t>
      </w:r>
      <w:r w:rsidR="00C44868">
        <w:rPr>
          <w:rFonts w:ascii="Georgia" w:hAnsi="Georgia" w:cs="Arial"/>
          <w:sz w:val="28"/>
          <w:szCs w:val="28"/>
          <w:lang w:val="ca-ES"/>
        </w:rPr>
        <w:t>8</w:t>
      </w:r>
      <w:r w:rsidRPr="32FC5FD6">
        <w:rPr>
          <w:rFonts w:ascii="Georgia" w:hAnsi="Georgia" w:cs="Arial"/>
          <w:sz w:val="28"/>
          <w:szCs w:val="28"/>
          <w:lang w:val="ca-ES"/>
        </w:rPr>
        <w:t xml:space="preserve"> |</w:t>
      </w:r>
      <w:r w:rsidRPr="32FC5FD6" w:rsidR="009D77A1">
        <w:rPr>
          <w:rFonts w:ascii="Georgia" w:hAnsi="Georgia" w:cs="Arial"/>
          <w:sz w:val="28"/>
          <w:szCs w:val="28"/>
          <w:lang w:val="ca-ES"/>
        </w:rPr>
        <w:t xml:space="preserve"> </w:t>
      </w:r>
      <w:r w:rsidR="00C44868">
        <w:rPr>
          <w:rFonts w:ascii="Georgia" w:hAnsi="Georgia" w:cs="Arial"/>
          <w:sz w:val="28"/>
          <w:szCs w:val="28"/>
          <w:lang w:val="ca-ES"/>
        </w:rPr>
        <w:t>1</w:t>
      </w:r>
      <w:r w:rsidRPr="32FC5FD6" w:rsidR="009D77A1">
        <w:rPr>
          <w:rFonts w:ascii="Georgia" w:hAnsi="Georgia" w:cs="Arial"/>
          <w:sz w:val="28"/>
          <w:szCs w:val="28"/>
          <w:lang w:val="ca-ES"/>
        </w:rPr>
        <w:t>a convocatòria</w:t>
      </w:r>
    </w:p>
    <w:bookmarkEnd w:id="0"/>
    <w:p w:rsidRPr="005910D6" w:rsidR="0078222E" w:rsidP="00087960" w:rsidRDefault="0078222E" w14:paraId="23BA9C17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p w:rsidRPr="005910D6" w:rsidR="00D71A25" w:rsidP="00087960" w:rsidRDefault="00D71A25" w14:paraId="55FDD33E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p w:rsidRPr="005910D6" w:rsidR="00A84712" w:rsidP="00087960" w:rsidRDefault="0026667A" w14:paraId="2F0EA6FC" w14:textId="24FC92C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9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 w:rsidRPr="005910D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 xml:space="preserve">1. </w:t>
      </w:r>
      <w:r w:rsidRPr="005910D6" w:rsidR="002145A7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DADES DE LA PERSONA QUE PRESENTA LA PROPOSTA</w:t>
      </w:r>
    </w:p>
    <w:p w:rsidRPr="005910D6" w:rsidR="00A84712" w:rsidP="00087960" w:rsidRDefault="00A84712" w14:paraId="47A2EA4C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tbl>
      <w:tblPr>
        <w:tblW w:w="9923" w:type="dxa"/>
        <w:tblInd w:w="-1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7508"/>
      </w:tblGrid>
      <w:tr w:rsidRPr="005910D6" w:rsidR="004434A3" w:rsidTr="008469C5" w14:paraId="74EE99C7" w14:textId="77777777">
        <w:trPr>
          <w:trHeight w:val="318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5910D6" w:rsidR="004434A3" w:rsidP="65C855F8" w:rsidRDefault="588FEC19" w14:paraId="2361D5A5" w14:textId="477093DE">
            <w:pPr>
              <w:ind w:right="54"/>
              <w:rPr>
                <w:rFonts w:ascii="Georgia" w:hAnsi="Georgia" w:cs="Arial"/>
                <w:color w:val="000099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lang w:val="ca-ES"/>
              </w:rPr>
              <w:t>Nom i cognoms</w:t>
            </w:r>
            <w:r w:rsidRPr="005910D6">
              <w:rPr>
                <w:rFonts w:ascii="Georgia" w:hAnsi="Georgia" w:cs="Arial"/>
                <w:color w:val="000099"/>
                <w:lang w:val="ca-ES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:rsidRPr="005910D6" w:rsidR="004434A3" w:rsidP="00087960" w:rsidRDefault="004434A3" w14:paraId="7B4DDB9A" w14:textId="36243299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 w:val="28"/>
                <w:szCs w:val="32"/>
                <w:lang w:val="ca-ES"/>
              </w:rPr>
            </w:pPr>
          </w:p>
        </w:tc>
      </w:tr>
      <w:tr w:rsidRPr="005910D6" w:rsidR="004434A3" w:rsidTr="008469C5" w14:paraId="539F6EEA" w14:textId="77777777">
        <w:trPr>
          <w:trHeight w:val="318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5910D6" w:rsidR="004434A3" w:rsidP="00087960" w:rsidRDefault="004434A3" w14:paraId="52ACDC93" w14:textId="77777777">
            <w:pPr>
              <w:ind w:right="54"/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Correu electrònic</w:t>
            </w:r>
            <w:r w:rsidRPr="005910D6"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:rsidRPr="005910D6" w:rsidR="004434A3" w:rsidP="00087960" w:rsidRDefault="004434A3" w14:paraId="4C96E36B" w14:textId="25B5D673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 w:val="28"/>
                <w:szCs w:val="32"/>
                <w:lang w:val="ca-ES"/>
              </w:rPr>
            </w:pPr>
          </w:p>
        </w:tc>
      </w:tr>
      <w:tr w:rsidRPr="005910D6" w:rsidR="004434A3" w:rsidTr="008469C5" w14:paraId="14BED58A" w14:textId="77777777">
        <w:trPr>
          <w:trHeight w:val="319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5910D6" w:rsidR="004434A3" w:rsidP="00087960" w:rsidRDefault="004434A3" w14:paraId="266EE831" w14:textId="77777777">
            <w:pPr>
              <w:ind w:right="54"/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Telèfon</w:t>
            </w:r>
            <w:r w:rsidRPr="005910D6">
              <w:rPr>
                <w:rFonts w:ascii="Georgia" w:hAnsi="Georgia" w:cs="Arial"/>
                <w:bCs/>
                <w:color w:val="000099"/>
                <w:szCs w:val="20"/>
                <w:lang w:val="ca-ES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</w:tcPr>
          <w:p w:rsidRPr="005910D6" w:rsidR="004434A3" w:rsidP="00087960" w:rsidRDefault="004434A3" w14:paraId="07CE69D5" w14:textId="4BF0BC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 w:val="28"/>
                <w:szCs w:val="32"/>
                <w:lang w:val="ca-ES"/>
              </w:rPr>
            </w:pPr>
          </w:p>
        </w:tc>
      </w:tr>
    </w:tbl>
    <w:p w:rsidRPr="005910D6" w:rsidR="00F259FC" w:rsidP="00087960" w:rsidRDefault="00F259FC" w14:paraId="458F56C7" w14:textId="4FB71A6F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6B3DB3" w:rsidR="00F259FC" w:rsidTr="0012128D" w14:paraId="69FD6231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6B3DB3" w:rsidR="00F259FC" w:rsidP="0012128D" w:rsidRDefault="00F259FC" w14:paraId="2700EFD4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6B3DB3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Entitat/s Promotora/es </w:t>
            </w:r>
          </w:p>
        </w:tc>
      </w:tr>
      <w:tr w:rsidRPr="006B3DB3" w:rsidR="00F259FC" w:rsidTr="0012128D" w14:paraId="7EF8914D" w14:textId="77777777">
        <w:tc>
          <w:tcPr>
            <w:tcW w:w="9923" w:type="dxa"/>
          </w:tcPr>
          <w:p w:rsidRPr="006B3DB3" w:rsidR="00F259FC" w:rsidP="0012128D" w:rsidRDefault="00F259FC" w14:paraId="53471280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6B3DB3" w:rsidR="00F259FC" w:rsidP="0012128D" w:rsidRDefault="00F259FC" w14:paraId="689D8B5E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6B3DB3" w:rsidR="00F259FC" w:rsidP="00F259FC" w:rsidRDefault="00F259FC" w14:paraId="20EB365A" w14:textId="77777777">
      <w:pPr>
        <w:ind w:left="-142" w:right="54"/>
        <w:contextualSpacing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6B3DB3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En cas que la proposta es presenti a través d’una empresa o entitat, cal indicar-ho.</w:t>
      </w:r>
    </w:p>
    <w:p w:rsidRPr="006B3DB3" w:rsidR="00F259FC" w:rsidP="00F259FC" w:rsidRDefault="00F259FC" w14:paraId="7A90EC70" w14:textId="77777777">
      <w:pPr>
        <w:ind w:left="-142" w:right="54"/>
        <w:contextualSpacing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6B3DB3" w:rsidR="00F259FC" w:rsidTr="0012128D" w14:paraId="2FB00566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6B3DB3" w:rsidR="00F259FC" w:rsidP="0012128D" w:rsidRDefault="00F259FC" w14:paraId="24CB8B69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6B3DB3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Directors/res del curs </w:t>
            </w:r>
          </w:p>
        </w:tc>
      </w:tr>
      <w:tr w:rsidRPr="006B3DB3" w:rsidR="00F259FC" w:rsidTr="0012128D" w14:paraId="4257D7AE" w14:textId="77777777">
        <w:tc>
          <w:tcPr>
            <w:tcW w:w="9923" w:type="dxa"/>
          </w:tcPr>
          <w:p w:rsidRPr="006B3DB3" w:rsidR="00F259FC" w:rsidP="0012128D" w:rsidRDefault="00F259FC" w14:paraId="4161097A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6B3DB3" w:rsidR="00F259FC" w:rsidP="0012128D" w:rsidRDefault="00F259FC" w14:paraId="42B55A59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6B3DB3" w:rsidR="00F259FC" w:rsidP="00F259FC" w:rsidRDefault="00F259FC" w14:paraId="3EFA15C3" w14:textId="77777777">
      <w:pPr>
        <w:tabs>
          <w:tab w:val="left" w:pos="284"/>
        </w:tabs>
        <w:ind w:left="-142"/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</w:pPr>
      <w:r w:rsidRPr="006B3DB3">
        <w:rPr>
          <w:rFonts w:ascii="Georgia" w:hAnsi="Georgia" w:cs="Arial"/>
          <w:bCs/>
          <w:color w:val="984806" w:themeColor="accent6" w:themeShade="80"/>
          <w:sz w:val="18"/>
          <w:szCs w:val="18"/>
          <w:lang w:val="ca-ES"/>
        </w:rPr>
        <w:t xml:space="preserve">Com a mínim una de les persones directores del curs ha de ser professor/a de la UdG. Des de la Fundació es donarà suport per identificar directors/res de la UdG, segons s’estableix en el </w:t>
      </w:r>
      <w:r w:rsidRPr="006B3DB3">
        <w:rPr>
          <w:rFonts w:ascii="Georgia" w:hAnsi="Georgia" w:cs="Arial"/>
          <w:bCs/>
          <w:i/>
          <w:iCs/>
          <w:color w:val="984806" w:themeColor="accent6" w:themeShade="80"/>
          <w:kern w:val="0"/>
          <w:sz w:val="18"/>
          <w:szCs w:val="18"/>
          <w:lang w:val="ca-ES" w:eastAsia="es-ES" w:bidi="ar-SA"/>
        </w:rPr>
        <w:t>Real Decreto 822/2021.</w:t>
      </w:r>
      <w:r w:rsidRPr="006B3DB3">
        <w:rPr>
          <w:rFonts w:ascii="Georgia" w:hAnsi="Georgia" w:cs="Arial"/>
          <w:bCs/>
          <w:i/>
          <w:i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  <w:r w:rsidRPr="006B3DB3">
        <w:rPr>
          <w:rFonts w:ascii="Georgia" w:hAnsi="Georgia" w:cs="Arial"/>
          <w:bCs/>
          <w:i/>
          <w:i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6B3DB3" w:rsidR="00F259FC" w:rsidTr="0012128D" w14:paraId="771F2A12" w14:textId="77777777">
        <w:trPr>
          <w:trHeight w:val="300"/>
        </w:trPr>
        <w:tc>
          <w:tcPr>
            <w:tcW w:w="9923" w:type="dxa"/>
            <w:shd w:val="clear" w:color="auto" w:fill="D9D9D9" w:themeFill="background1" w:themeFillShade="D9"/>
          </w:tcPr>
          <w:p w:rsidRPr="006B3DB3" w:rsidR="00F259FC" w:rsidP="0012128D" w:rsidRDefault="00F259FC" w14:paraId="1B21B4BB" w14:textId="77777777">
            <w:pPr>
              <w:ind w:right="54"/>
              <w:jc w:val="both"/>
              <w:rPr>
                <w:rFonts w:ascii="Georgia" w:hAnsi="Georgia" w:eastAsia="Georgia" w:cs="Georgia"/>
                <w:color w:val="000099"/>
                <w:sz w:val="22"/>
                <w:szCs w:val="22"/>
                <w:lang w:val="ca-ES"/>
              </w:rPr>
            </w:pPr>
            <w:proofErr w:type="spellStart"/>
            <w:r w:rsidRPr="006B3DB3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  <w:t>Codirecció</w:t>
            </w:r>
            <w:proofErr w:type="spellEnd"/>
            <w:r w:rsidRPr="006B3DB3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  <w:lang w:val="ca-ES"/>
              </w:rPr>
              <w:t xml:space="preserve"> UdG</w:t>
            </w:r>
            <w:r w:rsidRPr="006B3DB3">
              <w:rPr>
                <w:rFonts w:ascii="Georgia" w:hAnsi="Georgia" w:eastAsia="Georgia" w:cs="Georgia"/>
                <w:color w:val="000099"/>
                <w:sz w:val="22"/>
                <w:szCs w:val="22"/>
                <w:lang w:val="ca-ES"/>
              </w:rPr>
              <w:t xml:space="preserve"> (si a la direcció no hi figura cap docent de la UdG)</w:t>
            </w:r>
          </w:p>
        </w:tc>
      </w:tr>
      <w:tr w:rsidRPr="006B3DB3" w:rsidR="00F259FC" w:rsidTr="0012128D" w14:paraId="75A902C9" w14:textId="77777777">
        <w:trPr>
          <w:trHeight w:val="300"/>
        </w:trPr>
        <w:tc>
          <w:tcPr>
            <w:tcW w:w="9923" w:type="dxa"/>
          </w:tcPr>
          <w:p w:rsidRPr="006B3DB3" w:rsidR="00F259FC" w:rsidP="0012128D" w:rsidRDefault="00F259FC" w14:paraId="019DE0F7" w14:textId="77777777">
            <w:pPr>
              <w:ind w:right="54"/>
              <w:rPr>
                <w:rFonts w:ascii="Georgia" w:hAnsi="Georgia" w:eastAsia="Georgia" w:cs="Georgia"/>
                <w:lang w:val="ca-ES"/>
              </w:rPr>
            </w:pPr>
          </w:p>
          <w:p w:rsidRPr="006B3DB3" w:rsidR="00F259FC" w:rsidP="0012128D" w:rsidRDefault="00F259FC" w14:paraId="20CC10EA" w14:textId="77777777">
            <w:pPr>
              <w:ind w:right="54"/>
              <w:rPr>
                <w:rFonts w:ascii="Georgia" w:hAnsi="Georgia" w:eastAsia="Georgia" w:cs="Georgia"/>
                <w:lang w:val="ca-ES"/>
              </w:rPr>
            </w:pPr>
          </w:p>
          <w:p w:rsidRPr="006B3DB3" w:rsidR="00F259FC" w:rsidP="0012128D" w:rsidRDefault="00F259FC" w14:paraId="4FB1A8CA" w14:textId="77777777">
            <w:pPr>
              <w:ind w:right="54"/>
              <w:rPr>
                <w:rFonts w:ascii="Georgia" w:hAnsi="Georgia" w:eastAsia="Georgia" w:cs="Georgia"/>
                <w:lang w:val="ca-ES"/>
              </w:rPr>
            </w:pPr>
          </w:p>
          <w:p w:rsidRPr="006B3DB3" w:rsidR="00F259FC" w:rsidP="0012128D" w:rsidRDefault="00F259FC" w14:paraId="6DA5332C" w14:textId="77777777">
            <w:pPr>
              <w:ind w:right="54"/>
              <w:rPr>
                <w:rFonts w:ascii="Georgia" w:hAnsi="Georgia" w:eastAsia="Georgia" w:cs="Georgia"/>
                <w:lang w:val="ca-ES"/>
              </w:rPr>
            </w:pPr>
          </w:p>
        </w:tc>
      </w:tr>
    </w:tbl>
    <w:p w:rsidRPr="006B3DB3" w:rsidR="00F259FC" w:rsidP="00F259FC" w:rsidRDefault="00F259FC" w14:paraId="6FDCD71F" w14:textId="77777777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6B3DB3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En totes les formacions és obligatori que, com a mínim, hi figuri un professor/a de la UdG a la direcció.</w:t>
      </w:r>
    </w:p>
    <w:p w:rsidRPr="005910D6" w:rsidR="00DB51B2" w:rsidP="00F95B99" w:rsidRDefault="00F259FC" w14:paraId="0427F7CB" w14:textId="6AE29CAD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cs="Arial"/>
          <w:bCs/>
          <w:color w:val="000099"/>
          <w:sz w:val="28"/>
          <w:szCs w:val="32"/>
          <w:lang w:val="ca-ES"/>
        </w:rPr>
      </w:pPr>
      <w:r w:rsidRPr="006B3DB3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Important: Si hi ha algun coordinador/a extern a la UdG, cal que ompli l’annex 1 referent al CV.</w:t>
      </w:r>
    </w:p>
    <w:p w:rsidRPr="005910D6" w:rsidR="00D71A25" w:rsidP="00087960" w:rsidRDefault="00D71A25" w14:paraId="155834E1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p w:rsidRPr="005910D6" w:rsidR="00A375F5" w:rsidP="00087960" w:rsidRDefault="00657FA9" w14:paraId="5FF8CE50" w14:textId="57AB419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2</w:t>
      </w:r>
      <w:r w:rsidRPr="005910D6" w:rsidR="00A375F5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 xml:space="preserve">. </w:t>
      </w:r>
      <w:r w:rsidRPr="005910D6" w:rsidR="00304526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INFORMACIÓ GENERAL DEL CURS</w:t>
      </w:r>
    </w:p>
    <w:p w:rsidRPr="005910D6" w:rsidR="00DB51B2" w:rsidP="00087960" w:rsidRDefault="00DB51B2" w14:paraId="220A4799" w14:textId="77777777">
      <w:pPr>
        <w:ind w:right="54"/>
        <w:rPr>
          <w:rFonts w:ascii="Georgia" w:hAnsi="Georgia" w:cs="Arial"/>
          <w:bCs/>
          <w:color w:val="000099"/>
          <w:sz w:val="28"/>
          <w:szCs w:val="32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1449"/>
        <w:gridCol w:w="8474"/>
      </w:tblGrid>
      <w:tr w:rsidRPr="005910D6" w:rsidR="00631DE1" w:rsidTr="099B8612" w14:paraId="2C810E6C" w14:textId="77777777">
        <w:trPr>
          <w:trHeight w:val="340"/>
        </w:trPr>
        <w:tc>
          <w:tcPr>
            <w:tcW w:w="9923" w:type="dxa"/>
            <w:gridSpan w:val="2"/>
            <w:shd w:val="clear" w:color="auto" w:fill="D9D9D9" w:themeFill="background1" w:themeFillShade="D9"/>
          </w:tcPr>
          <w:p w:rsidRPr="005910D6" w:rsidR="00631DE1" w:rsidP="00087960" w:rsidRDefault="059F8674" w14:paraId="52128B91" w14:textId="7081A1B9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Títol del curs</w:t>
            </w:r>
            <w:r w:rsidRPr="005910D6" w:rsidR="1E3C9A35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</w:t>
            </w:r>
            <w:r w:rsidRPr="005910D6" w:rsidR="1E3C9A35">
              <w:rPr>
                <w:rFonts w:ascii="Georgia" w:hAnsi="Georgia" w:cs="Arial"/>
                <w:color w:val="000099"/>
                <w:sz w:val="22"/>
                <w:szCs w:val="22"/>
                <w:lang w:val="ca-ES"/>
              </w:rPr>
              <w:t>(cal omplir els 3 camps)</w:t>
            </w:r>
          </w:p>
        </w:tc>
      </w:tr>
      <w:tr w:rsidRPr="005910D6" w:rsidR="00F370AD" w:rsidTr="099B8612" w14:paraId="71786F76" w14:textId="77777777">
        <w:trPr>
          <w:trHeight w:val="250"/>
        </w:trPr>
        <w:tc>
          <w:tcPr>
            <w:tcW w:w="1449" w:type="dxa"/>
          </w:tcPr>
          <w:p w:rsidRPr="005910D6" w:rsidR="00F370AD" w:rsidP="00F370AD" w:rsidRDefault="00F370AD" w14:paraId="6E13096B" w14:textId="2475896D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Català</w:t>
            </w:r>
          </w:p>
        </w:tc>
        <w:tc>
          <w:tcPr>
            <w:tcW w:w="8474" w:type="dxa"/>
          </w:tcPr>
          <w:p w:rsidRPr="00F370AD" w:rsidR="00F370AD" w:rsidP="00F370AD" w:rsidRDefault="00F370AD" w14:paraId="6B5D32F2" w14:textId="0EB32598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</w:tc>
      </w:tr>
      <w:tr w:rsidRPr="005910D6" w:rsidR="00F370AD" w:rsidTr="099B8612" w14:paraId="77EFBF98" w14:textId="77777777">
        <w:trPr>
          <w:trHeight w:val="250"/>
        </w:trPr>
        <w:tc>
          <w:tcPr>
            <w:tcW w:w="1449" w:type="dxa"/>
          </w:tcPr>
          <w:p w:rsidRPr="005910D6" w:rsidR="00F370AD" w:rsidP="00F370AD" w:rsidRDefault="00F370AD" w14:paraId="34590452" w14:textId="4C25EFCA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Espanyol</w:t>
            </w:r>
          </w:p>
        </w:tc>
        <w:tc>
          <w:tcPr>
            <w:tcW w:w="8474" w:type="dxa"/>
          </w:tcPr>
          <w:p w:rsidRPr="00F370AD" w:rsidR="00F370AD" w:rsidP="00F370AD" w:rsidRDefault="00F370AD" w14:paraId="56077A68" w14:textId="09B60373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</w:tc>
      </w:tr>
      <w:tr w:rsidRPr="005910D6" w:rsidR="00F370AD" w:rsidTr="099B8612" w14:paraId="2E23A61A" w14:textId="77777777">
        <w:trPr>
          <w:trHeight w:val="250"/>
        </w:trPr>
        <w:tc>
          <w:tcPr>
            <w:tcW w:w="1449" w:type="dxa"/>
          </w:tcPr>
          <w:p w:rsidRPr="005910D6" w:rsidR="00F370AD" w:rsidP="00F370AD" w:rsidRDefault="00F370AD" w14:paraId="439625ED" w14:textId="666D0660">
            <w:pPr>
              <w:ind w:right="54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>Anglès</w:t>
            </w:r>
          </w:p>
        </w:tc>
        <w:tc>
          <w:tcPr>
            <w:tcW w:w="8474" w:type="dxa"/>
          </w:tcPr>
          <w:p w:rsidRPr="00F370AD" w:rsidR="00F370AD" w:rsidP="00F370AD" w:rsidRDefault="00F370AD" w14:paraId="7239CABD" w14:textId="26AF145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</w:tc>
      </w:tr>
    </w:tbl>
    <w:p w:rsidRPr="005910D6" w:rsidR="00657FA9" w:rsidP="099B8612" w:rsidRDefault="192B124B" w14:paraId="008ECAC4" w14:textId="0B8E5C17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Cal indicar el </w:t>
      </w:r>
      <w:r w:rsidRPr="005910D6" w:rsidR="53A0DC4D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nom del curs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en els tres idiomes. </w:t>
      </w:r>
      <w:r w:rsidRPr="005910D6" w:rsidR="73AC7A97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>Màxim 100 caràcters</w:t>
      </w:r>
      <w:r w:rsidRPr="005910D6" w:rsidR="0D8B20EE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 xml:space="preserve"> per a cada idioma</w:t>
      </w:r>
      <w:r w:rsidRPr="005910D6" w:rsidR="73AC7A97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Cal assegurar que</w:t>
      </w:r>
      <w:r w:rsidRPr="005910D6" w:rsidR="7CC0039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es tracti de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traduccions</w:t>
      </w:r>
      <w:r w:rsidRPr="005910D6" w:rsidR="7CC0039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fidels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i no </w:t>
      </w:r>
      <w:r w:rsidRPr="005910D6" w:rsidR="7CC0039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de 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denominacions similars, per tal d</w:t>
      </w:r>
      <w:r w:rsidRPr="005910D6" w:rsidR="16A0697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’ajustar-se al límit de </w:t>
      </w:r>
      <w:r w:rsidRPr="005910D6" w:rsidR="072EB6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caràcters.</w:t>
      </w:r>
    </w:p>
    <w:p w:rsidRPr="005910D6" w:rsidR="65C855F8" w:rsidP="65C855F8" w:rsidRDefault="65C855F8" w14:paraId="13978A06" w14:textId="171BD0F4">
      <w:pPr>
        <w:ind w:right="54"/>
        <w:jc w:val="center"/>
        <w:rPr>
          <w:rFonts w:ascii="Georgia" w:hAnsi="Georgia" w:cs="Arial"/>
          <w:color w:val="000099"/>
          <w:sz w:val="28"/>
          <w:szCs w:val="2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1B1C01" w:rsidTr="00F312E5" w14:paraId="4EFA5FCC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910D6" w:rsidR="001B1C01" w:rsidP="00087960" w:rsidRDefault="000F2D1E" w14:paraId="4DE7C195" w14:textId="2A9C01A3">
            <w:pPr>
              <w:ind w:right="54"/>
              <w:rPr>
                <w:rFonts w:ascii="Georgia" w:hAnsi="Georgia" w:cs="Arial"/>
                <w:b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color w:val="000099"/>
                <w:sz w:val="22"/>
                <w:lang w:val="ca-ES"/>
              </w:rPr>
              <w:t>Tipologia</w:t>
            </w:r>
          </w:p>
        </w:tc>
      </w:tr>
      <w:tr w:rsidRPr="005910D6" w:rsidR="001B1C01" w:rsidTr="00F312E5" w14:paraId="6AE98AE3" w14:textId="77777777">
        <w:tc>
          <w:tcPr>
            <w:tcW w:w="9923" w:type="dxa"/>
          </w:tcPr>
          <w:p w:rsidRPr="005910D6" w:rsidR="001B1C01" w:rsidP="00087960" w:rsidRDefault="001B1C01" w14:paraId="7639F9CF" w14:textId="25AC24F9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  <w:p w:rsidRPr="005910D6" w:rsidR="001B1C01" w:rsidP="00087960" w:rsidRDefault="001B1C01" w14:paraId="29317F33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</w:tc>
      </w:tr>
    </w:tbl>
    <w:p w:rsidRPr="005910D6" w:rsidR="00DC0B03" w:rsidP="099B8612" w:rsidRDefault="00DC0B03" w14:paraId="37E319EA" w14:textId="38C97E5A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 xml:space="preserve">Estudis propis 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 xml:space="preserve">que requereixen titulació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universit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ària</w:t>
      </w:r>
      <w:r w:rsidRPr="005910D6" w:rsidR="008407F0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  <w:t>*:</w:t>
      </w:r>
    </w:p>
    <w:p w:rsidRPr="005910D6" w:rsidR="00DC0B03" w:rsidP="099B8612" w:rsidRDefault="00DC0B03" w14:paraId="722B1757" w14:textId="49849504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Màster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de Formació Permanent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(60, 90</w:t>
      </w:r>
      <w:r w:rsidRPr="005910D6" w:rsidR="00B076E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o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120 ECTS</w:t>
      </w:r>
      <w:r w:rsidRPr="005910D6" w:rsidR="00B076E9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, amb un màxim de 60 ECTS per curs acadèmic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)</w:t>
      </w:r>
    </w:p>
    <w:p w:rsidRPr="005910D6" w:rsidR="00DC0B03" w:rsidP="099B8612" w:rsidRDefault="00DC0B03" w14:paraId="5C0EBC0F" w14:textId="6C05EC78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Diploma d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’Especialització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(30-5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9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ECTS)</w:t>
      </w:r>
    </w:p>
    <w:p w:rsidRPr="005910D6" w:rsidR="350971D5" w:rsidP="099B8612" w:rsidRDefault="350971D5" w14:paraId="0B77A8A4" w14:textId="38F1C1A2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Diploma d’Expert</w:t>
      </w:r>
      <w:r w:rsidRPr="005910D6" w:rsidR="544440B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(</w:t>
      </w:r>
      <w:r w:rsidRPr="005910D6" w:rsidR="7E0514F0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6-29</w:t>
      </w:r>
      <w:r w:rsidRPr="005910D6" w:rsidR="544440BA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ECTS)</w:t>
      </w:r>
    </w:p>
    <w:p w:rsidRPr="005910D6" w:rsidR="00F01C8B" w:rsidP="099B8612" w:rsidRDefault="008407F0" w14:paraId="2B7C4392" w14:textId="15CB1910">
      <w:pPr>
        <w:pStyle w:val="Default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*</w:t>
      </w:r>
      <w:r w:rsidRPr="005910D6" w:rsidR="004E00E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D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enominacions de les titulacions segons el que s’estipula en el 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R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D 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822/2021, de 28 de se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tembre</w:t>
      </w:r>
      <w:r w:rsidRPr="005910D6" w:rsidR="0011560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,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p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el qu</w:t>
      </w:r>
      <w:r w:rsidRPr="005910D6" w:rsidR="0011560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al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s’estableix l’organització dels ensenyaments universitaris i del proc</w:t>
      </w:r>
      <w:r w:rsidRPr="005910D6" w:rsidR="0042605C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>ediment</w:t>
      </w:r>
      <w:r w:rsidRPr="005910D6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d’assegurament de la qualitat</w:t>
      </w:r>
      <w:r w:rsidRPr="005910D6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(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BOE número 233</w:t>
      </w:r>
      <w:r w:rsidRPr="005910D6" w:rsidR="009A3C32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,</w:t>
      </w:r>
      <w:r w:rsidRPr="005910D6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de dimecres 29 de setembre de 2021).</w:t>
      </w:r>
    </w:p>
    <w:p w:rsidRPr="005910D6" w:rsidR="005102E6" w:rsidP="099B8612" w:rsidRDefault="005102E6" w14:paraId="36B89019" w14:textId="77777777">
      <w:pPr>
        <w:pStyle w:val="Default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5102E6" w:rsidP="099B8612" w:rsidRDefault="005102E6" w14:paraId="22DA2DBE" w14:textId="1CA1FD3C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  <w:lang w:val="ca-ES"/>
        </w:rPr>
      </w:pPr>
      <w:r w:rsidRPr="41834864" w:rsidR="005102E6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u w:val="single"/>
          <w:lang w:val="ca-ES"/>
        </w:rPr>
        <w:t>Estudis propis que NO requereixen titulació universitària:</w:t>
      </w:r>
    </w:p>
    <w:p w:rsidR="6F444209" w:rsidP="41834864" w:rsidRDefault="6F444209" w14:paraId="3C213B13" w14:textId="176494BC">
      <w:pPr>
        <w:pStyle w:val="Prrafodelista"/>
        <w:numPr>
          <w:ilvl w:val="0"/>
          <w:numId w:val="27"/>
        </w:numPr>
        <w:ind w:right="54"/>
        <w:jc w:val="both"/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</w:pPr>
      <w:r w:rsidRPr="41834864" w:rsidR="6F444209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Microcredencial</w:t>
      </w:r>
      <w:r w:rsidRPr="41834864" w:rsidR="6F444209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 xml:space="preserve"> Universitària (menys de 15 ECTS)</w:t>
      </w:r>
    </w:p>
    <w:p w:rsidRPr="005910D6" w:rsidR="005102E6" w:rsidP="099B8612" w:rsidRDefault="005102E6" w14:paraId="41B80913" w14:textId="56BE05EE">
      <w:pPr>
        <w:pStyle w:val="Prrafodelista"/>
        <w:numPr>
          <w:ilvl w:val="0"/>
          <w:numId w:val="27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41834864" w:rsidR="005102E6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Curs d’Especialització (</w:t>
      </w:r>
      <w:r w:rsidRPr="41834864" w:rsidR="008878B1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1-3</w:t>
      </w:r>
      <w:r w:rsidRPr="41834864" w:rsidR="005102E6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0 ECTS)</w:t>
      </w:r>
      <w:r w:rsidRPr="41834864" w:rsidR="782A331C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*</w:t>
      </w:r>
    </w:p>
    <w:p w:rsidR="5D20B75F" w:rsidP="5D20B75F" w:rsidRDefault="5D20B75F" w14:paraId="4DE035DC" w14:textId="068C7067">
      <w:pPr>
        <w:pStyle w:val="Normal"/>
        <w:ind w:left="720" w:right="54"/>
        <w:jc w:val="both"/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</w:pPr>
    </w:p>
    <w:p w:rsidRPr="005910D6" w:rsidR="00342547" w:rsidP="099B8612" w:rsidRDefault="005C14B6" w14:paraId="2DC3CDEB" w14:textId="77F1C50B">
      <w:pPr>
        <w:pStyle w:val="Prrafodelista"/>
        <w:ind w:left="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41834864" w:rsidR="005C14B6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*</w:t>
      </w:r>
      <w:r w:rsidRPr="41834864" w:rsidR="00905FB3">
        <w:rPr>
          <w:rFonts w:ascii="Georgia" w:hAnsi="Georgia" w:eastAsia="Georgia" w:cs="Georgia"/>
          <w:color w:val="984806" w:themeColor="accent6" w:themeTint="FF" w:themeShade="80"/>
          <w:sz w:val="18"/>
          <w:szCs w:val="18"/>
          <w:lang w:val="ca-ES"/>
        </w:rPr>
        <w:t>Donen dret a un certificat expedit per la Fundació Universitat de Girona: Innovació i Formació.</w:t>
      </w:r>
    </w:p>
    <w:p w:rsidRPr="005910D6" w:rsidR="005459F2" w:rsidP="099B8612" w:rsidRDefault="005459F2" w14:paraId="4F691F49" w14:textId="77777777">
      <w:pPr>
        <w:pStyle w:val="Prrafodelista"/>
        <w:ind w:left="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E95C60" w:rsidP="099B8612" w:rsidRDefault="00E95C60" w14:paraId="3B44A0C6" w14:textId="77777777">
      <w:pPr>
        <w:pStyle w:val="Prrafodelista"/>
        <w:ind w:left="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AA2413" w:rsidP="00087960" w:rsidRDefault="00E95C60" w14:paraId="338638EB" w14:textId="00EF5053">
      <w:pPr>
        <w:ind w:right="54"/>
        <w:rPr>
          <w:rFonts w:ascii="Georgia" w:hAnsi="Georgia" w:cs="Arial"/>
          <w:b/>
          <w:bCs/>
          <w:lang w:val="ca-ES"/>
        </w:rPr>
      </w:pPr>
      <w:r w:rsidRPr="005910D6">
        <w:rPr>
          <w:rFonts w:ascii="Georgia" w:hAnsi="Georgia" w:cs="Arial"/>
          <w:b/>
          <w:sz w:val="22"/>
          <w:lang w:val="ca-ES"/>
        </w:rPr>
        <w:t>Altres titulacions (mòduls) que formen part de l’estudi:</w:t>
      </w:r>
    </w:p>
    <w:p w:rsidRPr="005910D6" w:rsidR="005459F2" w:rsidP="00087960" w:rsidRDefault="005459F2" w14:paraId="78FF6C4A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1449"/>
        <w:gridCol w:w="8474"/>
      </w:tblGrid>
      <w:tr w:rsidRPr="005910D6" w:rsidR="00E95C60" w:rsidTr="00796CE9" w14:paraId="35240DE2" w14:textId="77777777">
        <w:trPr>
          <w:trHeight w:val="340"/>
        </w:trPr>
        <w:tc>
          <w:tcPr>
            <w:tcW w:w="9923" w:type="dxa"/>
            <w:gridSpan w:val="2"/>
            <w:shd w:val="clear" w:color="auto" w:fill="D9D9D9" w:themeFill="background1" w:themeFillShade="D9"/>
          </w:tcPr>
          <w:p w:rsidRPr="005910D6" w:rsidR="00E95C60" w:rsidP="00796CE9" w:rsidRDefault="00E95C60" w14:paraId="013DA65E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Títol del curs </w:t>
            </w:r>
            <w:r w:rsidRPr="005910D6">
              <w:rPr>
                <w:rFonts w:ascii="Georgia" w:hAnsi="Georgia" w:cs="Arial"/>
                <w:color w:val="000099"/>
                <w:sz w:val="22"/>
                <w:szCs w:val="22"/>
                <w:lang w:val="ca-ES"/>
              </w:rPr>
              <w:t>(cal omplir els 3 camps)</w:t>
            </w:r>
          </w:p>
        </w:tc>
      </w:tr>
      <w:tr w:rsidRPr="005910D6" w:rsidR="00E95C60" w:rsidTr="00796CE9" w14:paraId="602F338D" w14:textId="77777777">
        <w:trPr>
          <w:trHeight w:val="250"/>
        </w:trPr>
        <w:tc>
          <w:tcPr>
            <w:tcW w:w="1449" w:type="dxa"/>
          </w:tcPr>
          <w:p w:rsidRPr="005910D6" w:rsidR="00E95C60" w:rsidP="00796CE9" w:rsidRDefault="00E95C60" w14:paraId="4335779C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Català</w:t>
            </w:r>
          </w:p>
        </w:tc>
        <w:tc>
          <w:tcPr>
            <w:tcW w:w="8474" w:type="dxa"/>
          </w:tcPr>
          <w:p w:rsidRPr="005910D6" w:rsidR="00E95C60" w:rsidP="00796CE9" w:rsidRDefault="00E95C60" w14:paraId="753A7F36" w14:textId="77777777">
            <w:pPr>
              <w:ind w:right="54"/>
              <w:rPr>
                <w:rFonts w:ascii="Georgia" w:hAnsi="Georgia" w:cs="Arial"/>
                <w:color w:val="000099"/>
                <w:szCs w:val="20"/>
                <w:lang w:val="ca-ES"/>
              </w:rPr>
            </w:pPr>
          </w:p>
        </w:tc>
      </w:tr>
      <w:tr w:rsidRPr="005910D6" w:rsidR="00E95C60" w:rsidTr="00796CE9" w14:paraId="0CC5E1D1" w14:textId="77777777">
        <w:trPr>
          <w:trHeight w:val="250"/>
        </w:trPr>
        <w:tc>
          <w:tcPr>
            <w:tcW w:w="1449" w:type="dxa"/>
          </w:tcPr>
          <w:p w:rsidRPr="005910D6" w:rsidR="00E95C60" w:rsidP="00796CE9" w:rsidRDefault="00E95C60" w14:paraId="0DD988A9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Cs w:val="20"/>
                <w:lang w:val="ca-ES"/>
              </w:rPr>
              <w:t>Espanyol</w:t>
            </w:r>
          </w:p>
        </w:tc>
        <w:tc>
          <w:tcPr>
            <w:tcW w:w="8474" w:type="dxa"/>
          </w:tcPr>
          <w:p w:rsidRPr="005910D6" w:rsidR="00E95C60" w:rsidP="00796CE9" w:rsidRDefault="00E95C60" w14:paraId="6D5C661A" w14:textId="77777777">
            <w:pPr>
              <w:ind w:right="54"/>
              <w:rPr>
                <w:rFonts w:ascii="Georgia" w:hAnsi="Georgia" w:cs="Arial"/>
                <w:color w:val="000099"/>
                <w:szCs w:val="20"/>
                <w:lang w:val="ca-ES"/>
              </w:rPr>
            </w:pPr>
          </w:p>
        </w:tc>
      </w:tr>
      <w:tr w:rsidRPr="005910D6" w:rsidR="00E95C60" w:rsidTr="00796CE9" w14:paraId="338A877A" w14:textId="77777777">
        <w:trPr>
          <w:trHeight w:val="250"/>
        </w:trPr>
        <w:tc>
          <w:tcPr>
            <w:tcW w:w="1449" w:type="dxa"/>
          </w:tcPr>
          <w:p w:rsidRPr="005910D6" w:rsidR="00E95C60" w:rsidP="00796CE9" w:rsidRDefault="00E95C60" w14:paraId="1E74D7D5" w14:textId="77777777">
            <w:pPr>
              <w:ind w:right="54"/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</w:pPr>
            <w:r w:rsidRPr="005910D6">
              <w:rPr>
                <w:rFonts w:ascii="Georgia" w:hAnsi="Georgia" w:eastAsia="Georgia" w:cs="Georgia"/>
                <w:b/>
                <w:bCs/>
                <w:color w:val="000099"/>
                <w:lang w:val="ca-ES"/>
              </w:rPr>
              <w:t>Anglès</w:t>
            </w:r>
          </w:p>
        </w:tc>
        <w:tc>
          <w:tcPr>
            <w:tcW w:w="8474" w:type="dxa"/>
          </w:tcPr>
          <w:p w:rsidRPr="005910D6" w:rsidR="00E95C60" w:rsidP="00796CE9" w:rsidRDefault="00E95C60" w14:paraId="0388D61B" w14:textId="77777777">
            <w:pPr>
              <w:ind w:right="54"/>
              <w:rPr>
                <w:rFonts w:ascii="Georgia" w:hAnsi="Georgia" w:eastAsia="Georgia" w:cs="Georgia"/>
                <w:color w:val="000099"/>
                <w:lang w:val="ca-ES"/>
              </w:rPr>
            </w:pPr>
          </w:p>
        </w:tc>
      </w:tr>
    </w:tbl>
    <w:p w:rsidRPr="005910D6" w:rsidR="00E95C60" w:rsidP="00E95C60" w:rsidRDefault="00E95C60" w14:paraId="79785199" w14:textId="4965C318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Cal indicar el nom del curs en els tres idiomes. </w:t>
      </w:r>
      <w:r w:rsidRPr="005910D6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  <w:lang w:val="ca-ES"/>
        </w:rPr>
        <w:t>Màxim 100 caràcters per a cada idioma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. Cal assegurar que es tracti de traduccions fidels i no de denominacions similars, per tal d’ajustar-se al límit de caràcters.</w:t>
      </w:r>
    </w:p>
    <w:p w:rsidRPr="005910D6" w:rsidR="00E95C60" w:rsidP="00E95C60" w:rsidRDefault="00E95C60" w14:paraId="17DF607B" w14:textId="77777777">
      <w:pPr>
        <w:ind w:right="54"/>
        <w:jc w:val="center"/>
        <w:rPr>
          <w:rFonts w:ascii="Georgia" w:hAnsi="Georgia" w:cs="Arial"/>
          <w:color w:val="000099"/>
          <w:sz w:val="28"/>
          <w:szCs w:val="28"/>
          <w:lang w:val="ca-ES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910D6" w:rsidR="00E95C60" w:rsidTr="00796CE9" w14:paraId="601A8940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910D6" w:rsidR="00E95C60" w:rsidP="00796CE9" w:rsidRDefault="00E95C60" w14:paraId="6F8518EF" w14:textId="77777777">
            <w:pPr>
              <w:ind w:right="54"/>
              <w:rPr>
                <w:rFonts w:ascii="Georgia" w:hAnsi="Georgia" w:cs="Arial"/>
                <w:b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color w:val="000099"/>
                <w:sz w:val="22"/>
                <w:lang w:val="ca-ES"/>
              </w:rPr>
              <w:t>Tipologia</w:t>
            </w:r>
          </w:p>
        </w:tc>
      </w:tr>
      <w:tr w:rsidRPr="005910D6" w:rsidR="00E95C60" w:rsidTr="00796CE9" w14:paraId="1CF62547" w14:textId="77777777">
        <w:tc>
          <w:tcPr>
            <w:tcW w:w="9923" w:type="dxa"/>
          </w:tcPr>
          <w:p w:rsidRPr="005910D6" w:rsidR="00E95C60" w:rsidP="00796CE9" w:rsidRDefault="00E95C60" w14:paraId="751042F9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  <w:p w:rsidRPr="005910D6" w:rsidR="00E95C60" w:rsidP="00796CE9" w:rsidRDefault="00E95C60" w14:paraId="0BE64BC9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  <w:lang w:val="ca-ES"/>
              </w:rPr>
            </w:pPr>
          </w:p>
        </w:tc>
      </w:tr>
    </w:tbl>
    <w:p w:rsidRPr="005910D6" w:rsidR="005459F2" w:rsidP="65C855F8" w:rsidRDefault="005459F2" w14:paraId="5EED6C20" w14:textId="77777777">
      <w:pPr>
        <w:tabs>
          <w:tab w:val="left" w:pos="5040"/>
        </w:tabs>
        <w:ind w:right="54"/>
        <w:jc w:val="both"/>
        <w:rPr>
          <w:rFonts w:ascii="Georgia" w:hAnsi="Georgia" w:cs="Arial"/>
          <w:b/>
          <w:bCs/>
          <w:sz w:val="22"/>
          <w:szCs w:val="22"/>
          <w:lang w:val="ca-ES"/>
        </w:rPr>
      </w:pPr>
    </w:p>
    <w:p w:rsidRPr="005910D6" w:rsidR="00DC3980" w:rsidP="00C05952" w:rsidRDefault="00DC3980" w14:paraId="14E3B51D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DC3980" w:rsidP="00DC3980" w:rsidRDefault="00657FA9" w14:paraId="6E025ED8" w14:textId="0D03EC5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  <w:lang w:val="ca-ES"/>
        </w:rPr>
      </w:pPr>
      <w:r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3</w:t>
      </w:r>
      <w:r w:rsidRPr="005910D6" w:rsidR="00DC3980">
        <w:rPr>
          <w:rFonts w:ascii="Georgia" w:hAnsi="Georgia" w:cs="Arial"/>
          <w:b/>
          <w:bCs/>
          <w:color w:val="000099"/>
          <w:sz w:val="28"/>
          <w:szCs w:val="28"/>
          <w:lang w:val="ca-ES"/>
        </w:rPr>
        <w:t>. PLANIFICACIÓ DE L’ESTUDI</w:t>
      </w:r>
    </w:p>
    <w:p w:rsidRPr="005910D6" w:rsidR="00DC3980" w:rsidP="00C05952" w:rsidRDefault="00DC3980" w14:paraId="31BC67F8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tbl>
      <w:tblPr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3261"/>
        <w:gridCol w:w="6520"/>
      </w:tblGrid>
      <w:tr w:rsidRPr="005910D6" w:rsidR="00C05952" w:rsidTr="009307F7" w14:paraId="2F5BB9AA" w14:textId="77777777">
        <w:trPr>
          <w:trHeight w:val="329"/>
        </w:trPr>
        <w:tc>
          <w:tcPr>
            <w:tcW w:w="9781" w:type="dxa"/>
            <w:gridSpan w:val="2"/>
            <w:shd w:val="clear" w:color="auto" w:fill="D9D9D9" w:themeFill="background1" w:themeFillShade="D9"/>
          </w:tcPr>
          <w:p w:rsidRPr="005910D6" w:rsidR="00C05952" w:rsidP="00C05952" w:rsidRDefault="00C05952" w14:paraId="701D4E8F" w14:textId="60008A01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general de l’estudi</w:t>
            </w:r>
          </w:p>
        </w:tc>
      </w:tr>
      <w:tr w:rsidRPr="005910D6" w:rsidR="00C05952" w:rsidTr="009307F7" w14:paraId="14E61605" w14:textId="77777777">
        <w:tc>
          <w:tcPr>
            <w:tcW w:w="3261" w:type="dxa"/>
          </w:tcPr>
          <w:p w:rsidRPr="005910D6" w:rsidR="00C05952" w:rsidP="00C05952" w:rsidRDefault="00C05952" w14:paraId="6CEE7005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d’inici:</w:t>
            </w:r>
          </w:p>
        </w:tc>
        <w:tc>
          <w:tcPr>
            <w:tcW w:w="6520" w:type="dxa"/>
          </w:tcPr>
          <w:p w:rsidRPr="005910D6" w:rsidR="00C05952" w:rsidP="00796CE9" w:rsidRDefault="00C05952" w14:paraId="124C51AD" w14:textId="5813365A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3D67A4" w:rsidTr="009307F7" w14:paraId="5711ADBE" w14:textId="77777777">
        <w:tc>
          <w:tcPr>
            <w:tcW w:w="3261" w:type="dxa"/>
          </w:tcPr>
          <w:p w:rsidRPr="005910D6" w:rsidR="003D67A4" w:rsidP="003D67A4" w:rsidRDefault="003D67A4" w14:paraId="59E76BD2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darrera sessió presencial:</w:t>
            </w:r>
          </w:p>
        </w:tc>
        <w:tc>
          <w:tcPr>
            <w:tcW w:w="6520" w:type="dxa"/>
          </w:tcPr>
          <w:p w:rsidRPr="005910D6" w:rsidR="003D67A4" w:rsidP="003D67A4" w:rsidRDefault="003D67A4" w14:paraId="1E20455C" w14:textId="741908FD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3D67A4" w:rsidTr="009307F7" w14:paraId="76A3D744" w14:textId="77777777">
        <w:tc>
          <w:tcPr>
            <w:tcW w:w="3261" w:type="dxa"/>
          </w:tcPr>
          <w:p w:rsidRPr="005910D6" w:rsidR="003D67A4" w:rsidP="003D67A4" w:rsidRDefault="003D67A4" w14:paraId="5C432B43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finalització:</w:t>
            </w:r>
          </w:p>
        </w:tc>
        <w:tc>
          <w:tcPr>
            <w:tcW w:w="6520" w:type="dxa"/>
          </w:tcPr>
          <w:p w:rsidRPr="005910D6" w:rsidR="003D67A4" w:rsidP="003D67A4" w:rsidRDefault="003D67A4" w14:paraId="17DF8FFF" w14:textId="7F7ABA22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</w:tbl>
    <w:p w:rsidRPr="00D73B09" w:rsidR="00C05952" w:rsidP="00C05952" w:rsidRDefault="00C05952" w14:paraId="68A7161D" w14:textId="50F5C0D2">
      <w:pPr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</w:pPr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La data de la darrera sessió presencial i de finalització poden coincidir.</w:t>
      </w:r>
    </w:p>
    <w:p w:rsidRPr="005910D6" w:rsidR="00C05952" w:rsidP="00C05952" w:rsidRDefault="00C05952" w14:paraId="6FBEA93C" w14:textId="77777777">
      <w:pPr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C05952" w:rsidP="00C05952" w:rsidRDefault="00C05952" w14:paraId="305B3494" w14:textId="3D84D986">
      <w:pPr>
        <w:autoSpaceDE w:val="0"/>
        <w:jc w:val="both"/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cs="Arial"/>
          <w:b/>
          <w:bCs/>
          <w:sz w:val="22"/>
          <w:szCs w:val="22"/>
          <w:lang w:val="ca-ES"/>
        </w:rPr>
        <w:t>En el cas de cursos modulars, també cal indicar el calendari general de cadascun dels mòduls:</w:t>
      </w:r>
      <w:r w:rsidRPr="005910D6">
        <w:rPr>
          <w:rFonts w:ascii="Arial" w:hAnsi="Arial" w:cs="Arial"/>
          <w:color w:val="984806" w:themeColor="accent6" w:themeShade="80"/>
          <w:sz w:val="18"/>
          <w:szCs w:val="18"/>
          <w:lang w:val="ca-ES"/>
        </w:rPr>
        <w:br/>
      </w:r>
    </w:p>
    <w:tbl>
      <w:tblPr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3261"/>
        <w:gridCol w:w="6520"/>
      </w:tblGrid>
      <w:tr w:rsidRPr="005910D6" w:rsidR="00C05952" w:rsidTr="009307F7" w14:paraId="4199F9FC" w14:textId="77777777">
        <w:trPr>
          <w:trHeight w:val="329"/>
        </w:trPr>
        <w:tc>
          <w:tcPr>
            <w:tcW w:w="9781" w:type="dxa"/>
            <w:gridSpan w:val="2"/>
            <w:shd w:val="clear" w:color="auto" w:fill="D9D9D9" w:themeFill="background1" w:themeFillShade="D9"/>
          </w:tcPr>
          <w:p w:rsidRPr="005910D6" w:rsidR="00C05952" w:rsidP="00796CE9" w:rsidRDefault="00C05952" w14:paraId="35FCE2EA" w14:textId="50C90763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general de l’estudi</w:t>
            </w:r>
            <w:r w:rsidR="008849B7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</w:t>
            </w:r>
          </w:p>
        </w:tc>
      </w:tr>
      <w:tr w:rsidRPr="005910D6" w:rsidR="00E61B50" w:rsidTr="009307F7" w14:paraId="3E9A6E70" w14:textId="77777777">
        <w:tc>
          <w:tcPr>
            <w:tcW w:w="3261" w:type="dxa"/>
          </w:tcPr>
          <w:p w:rsidRPr="005910D6" w:rsidR="00E61B50" w:rsidP="00E61B50" w:rsidRDefault="00E61B50" w14:paraId="4B17FD41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d’inici:</w:t>
            </w:r>
          </w:p>
        </w:tc>
        <w:tc>
          <w:tcPr>
            <w:tcW w:w="6520" w:type="dxa"/>
          </w:tcPr>
          <w:p w:rsidRPr="005910D6" w:rsidR="00E61B50" w:rsidP="00E61B50" w:rsidRDefault="00E61B50" w14:paraId="725B961B" w14:textId="22439DAB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E61B50" w:rsidTr="009307F7" w14:paraId="601064EE" w14:textId="77777777">
        <w:tc>
          <w:tcPr>
            <w:tcW w:w="3261" w:type="dxa"/>
          </w:tcPr>
          <w:p w:rsidRPr="005910D6" w:rsidR="00E61B50" w:rsidP="00E61B50" w:rsidRDefault="00E61B50" w14:paraId="458B966E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darrera sessió presencial:</w:t>
            </w:r>
          </w:p>
        </w:tc>
        <w:tc>
          <w:tcPr>
            <w:tcW w:w="6520" w:type="dxa"/>
          </w:tcPr>
          <w:p w:rsidRPr="005910D6" w:rsidR="00E61B50" w:rsidP="00E61B50" w:rsidRDefault="00E61B50" w14:paraId="1716C857" w14:textId="17047194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E61B50" w:rsidTr="009307F7" w14:paraId="4B2DFCAE" w14:textId="77777777">
        <w:tc>
          <w:tcPr>
            <w:tcW w:w="3261" w:type="dxa"/>
          </w:tcPr>
          <w:p w:rsidRPr="005910D6" w:rsidR="00E61B50" w:rsidP="00E61B50" w:rsidRDefault="00E61B50" w14:paraId="6FFCE88F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finalització:</w:t>
            </w:r>
          </w:p>
        </w:tc>
        <w:tc>
          <w:tcPr>
            <w:tcW w:w="6520" w:type="dxa"/>
          </w:tcPr>
          <w:p w:rsidRPr="005910D6" w:rsidR="00E61B50" w:rsidP="00E61B50" w:rsidRDefault="00E61B50" w14:paraId="54729794" w14:textId="2086070B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</w:tbl>
    <w:p w:rsidRPr="00D73B09" w:rsidR="006F392E" w:rsidP="00E3568D" w:rsidRDefault="00C05952" w14:paraId="6686D7C5" w14:textId="0FE6CE63">
      <w:pPr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</w:pPr>
      <w:r w:rsidRPr="00D73B09">
        <w:rPr>
          <w:rFonts w:ascii="Georgia" w:hAnsi="Georgia" w:cs="Arial"/>
          <w:color w:val="984806" w:themeColor="accent6" w:themeShade="80"/>
          <w:sz w:val="18"/>
          <w:szCs w:val="18"/>
          <w:lang w:val="ca-ES"/>
        </w:rPr>
        <w:t>La data de la darrera sessió presencial i de finalització poden coincidir.</w:t>
      </w:r>
    </w:p>
    <w:p w:rsidRPr="005910D6" w:rsidR="00571A2A" w:rsidP="00087960" w:rsidRDefault="00571A2A" w14:paraId="4146969A" w14:textId="77777777">
      <w:pPr>
        <w:ind w:right="54"/>
        <w:rPr>
          <w:rFonts w:ascii="Georgia" w:hAnsi="Georgia" w:cs="Arial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3"/>
      </w:tblGrid>
      <w:tr w:rsidRPr="005910D6" w:rsidR="65C855F8" w:rsidTr="00E3568D" w14:paraId="6FB7D2C0" w14:textId="77777777">
        <w:trPr>
          <w:trHeight w:val="300"/>
        </w:trPr>
        <w:tc>
          <w:tcPr>
            <w:tcW w:w="9683" w:type="dxa"/>
            <w:shd w:val="clear" w:color="auto" w:fill="D9D9D9" w:themeFill="background1" w:themeFillShade="D9"/>
          </w:tcPr>
          <w:p w:rsidRPr="005910D6" w:rsidR="0A20DAE4" w:rsidP="65C855F8" w:rsidRDefault="00E3568D" w14:paraId="016A1C06" w14:textId="16B35701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de les sessions presencials i videoconferències</w:t>
            </w:r>
            <w:r w:rsidRPr="005910D6" w:rsidR="65C855F8">
              <w:rPr>
                <w:rFonts w:ascii="Georgia" w:hAnsi="Georgia" w:cs="Arial"/>
                <w:color w:val="984806" w:themeColor="accent6" w:themeShade="80"/>
                <w:sz w:val="18"/>
                <w:szCs w:val="18"/>
                <w:lang w:val="ca-ES"/>
              </w:rPr>
              <w:t xml:space="preserve"> </w:t>
            </w:r>
          </w:p>
        </w:tc>
      </w:tr>
      <w:tr w:rsidRPr="005910D6" w:rsidR="65C855F8" w:rsidTr="00E3568D" w14:paraId="7F682BCB" w14:textId="77777777">
        <w:trPr>
          <w:trHeight w:val="300"/>
        </w:trPr>
        <w:tc>
          <w:tcPr>
            <w:tcW w:w="9683" w:type="dxa"/>
          </w:tcPr>
          <w:p w:rsidRPr="005910D6" w:rsidR="65C855F8" w:rsidP="65C855F8" w:rsidRDefault="65C855F8" w14:paraId="50C694AF" w14:textId="14BD8C90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65C855F8" w:rsidP="008469C5" w:rsidRDefault="65C855F8" w14:paraId="40212B97" w14:textId="2ACE816C">
            <w:pPr>
              <w:autoSpaceDE w:val="0"/>
              <w:jc w:val="both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657FA9" w:rsidP="099B8612" w:rsidRDefault="00E3568D" w14:paraId="1DE4EDAF" w14:textId="12E177E4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indicar les dates en qu</w:t>
      </w:r>
      <w:r w:rsidR="006F39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è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es vol realitzar la formació, respectant el calendari acadèmic adjunt a la convocatòria. En el cas </w:t>
      </w:r>
      <w:r w:rsidR="006F392E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que sigui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un curs híbrid, cal indicar la modalitat de cada sessió.</w:t>
      </w:r>
    </w:p>
    <w:p w:rsidRPr="005910D6" w:rsidR="00F95B99" w:rsidP="099B8612" w:rsidRDefault="00F95B99" w14:paraId="13A2F46D" w14:textId="77777777">
      <w:pPr>
        <w:ind w:right="54"/>
        <w:jc w:val="both"/>
        <w:rPr>
          <w:rFonts w:ascii="Georgia" w:hAnsi="Georgia" w:eastAsia="Georgia" w:cs="Georgia"/>
          <w:lang w:val="ca-ES"/>
        </w:rPr>
      </w:pPr>
    </w:p>
    <w:p w:rsidRPr="005910D6" w:rsidR="00E3568D" w:rsidP="00E3568D" w:rsidRDefault="00E3568D" w14:paraId="2A833582" w14:textId="77777777">
      <w:pPr>
        <w:autoSpaceDE w:val="0"/>
        <w:jc w:val="both"/>
        <w:rPr>
          <w:rFonts w:ascii="Georgia" w:hAnsi="Georgia" w:cs="Arial"/>
          <w:b/>
          <w:bCs/>
          <w:sz w:val="22"/>
          <w:szCs w:val="22"/>
          <w:lang w:val="ca-ES"/>
        </w:rPr>
      </w:pPr>
      <w:r w:rsidRPr="005910D6">
        <w:rPr>
          <w:rFonts w:ascii="Georgia" w:hAnsi="Georgia" w:cs="Arial"/>
          <w:b/>
          <w:bCs/>
          <w:sz w:val="22"/>
          <w:szCs w:val="22"/>
          <w:lang w:val="ca-ES"/>
        </w:rPr>
        <w:t>En el cas de cursos modulars, també cal indicar el calendari de les sessions presencials i videoconferències de cadascun dels mòduls:</w:t>
      </w:r>
    </w:p>
    <w:p w:rsidRPr="005910D6" w:rsidR="00E3568D" w:rsidP="00E3568D" w:rsidRDefault="00E3568D" w14:paraId="702F1553" w14:textId="77777777">
      <w:pPr>
        <w:autoSpaceDE w:val="0"/>
        <w:jc w:val="both"/>
        <w:rPr>
          <w:rFonts w:ascii="Georgia" w:hAnsi="Georgia" w:cs="Arial"/>
          <w:b/>
          <w:bCs/>
          <w:color w:val="000099"/>
          <w:sz w:val="22"/>
          <w:szCs w:val="22"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E3568D" w:rsidTr="00360995" w14:paraId="05B22140" w14:textId="77777777">
        <w:trPr>
          <w:trHeight w:val="30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E3568D" w:rsidP="00796CE9" w:rsidRDefault="00E3568D" w14:paraId="5996B532" w14:textId="7689CF29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Calendari de les sessions presencials i videoconferències (mòduls)</w:t>
            </w:r>
          </w:p>
        </w:tc>
      </w:tr>
      <w:tr w:rsidRPr="005910D6" w:rsidR="00E3568D" w:rsidTr="00360995" w14:paraId="28CDF6ED" w14:textId="77777777">
        <w:trPr>
          <w:trHeight w:val="300"/>
        </w:trPr>
        <w:tc>
          <w:tcPr>
            <w:tcW w:w="9776" w:type="dxa"/>
          </w:tcPr>
          <w:p w:rsidRPr="005910D6" w:rsidR="00E3568D" w:rsidP="00796CE9" w:rsidRDefault="00E3568D" w14:paraId="1DB23ED0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E3568D" w:rsidP="00796CE9" w:rsidRDefault="00E3568D" w14:paraId="5A206BA1" w14:textId="4051B26B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6F392E" w:rsidP="006F392E" w:rsidRDefault="006F392E" w14:paraId="77A8465D" w14:textId="77777777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indicar les dates en qu</w:t>
      </w:r>
      <w:r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è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es vol realitzar la formació, respectant el calendari acadèmic adjunt a la convocatòria. En el cas </w:t>
      </w:r>
      <w:r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que sigui </w:t>
      </w: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un curs híbrid, cal indicar la modalitat de cada sessió.</w:t>
      </w:r>
    </w:p>
    <w:p w:rsidRPr="005910D6" w:rsidR="00E3568D" w:rsidP="099B8612" w:rsidRDefault="00E3568D" w14:paraId="581E7F39" w14:textId="77777777">
      <w:pPr>
        <w:ind w:right="54"/>
        <w:jc w:val="both"/>
        <w:rPr>
          <w:rFonts w:ascii="Georgia" w:hAnsi="Georgia" w:eastAsia="Georgia" w:cs="Georgia"/>
          <w:lang w:val="ca-ES"/>
        </w:rPr>
      </w:pPr>
    </w:p>
    <w:p w:rsidRPr="005910D6" w:rsidR="65C855F8" w:rsidP="65C855F8" w:rsidRDefault="65C855F8" w14:paraId="75B2C483" w14:textId="26D631D5">
      <w:pPr>
        <w:ind w:right="54"/>
        <w:rPr>
          <w:rFonts w:ascii="Georgia" w:hAnsi="Georgia" w:cs="Arial"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175D9D" w:rsidTr="65C855F8" w14:paraId="11777337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175D9D" w:rsidP="00087960" w:rsidRDefault="00175D9D" w14:paraId="348C9D33" w14:textId="7448F33E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Horari </w:t>
            </w:r>
          </w:p>
        </w:tc>
      </w:tr>
      <w:tr w:rsidRPr="005910D6" w:rsidR="00175D9D" w:rsidTr="65C855F8" w14:paraId="128E09E5" w14:textId="77777777">
        <w:tc>
          <w:tcPr>
            <w:tcW w:w="9776" w:type="dxa"/>
          </w:tcPr>
          <w:p w:rsidRPr="005910D6" w:rsidR="65C855F8" w:rsidP="65C855F8" w:rsidRDefault="65C855F8" w14:paraId="378300FF" w14:textId="52B411B0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175D9D" w:rsidP="00087960" w:rsidRDefault="00175D9D" w14:paraId="40C2F717" w14:textId="5172BA98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65C855F8" w:rsidP="65C855F8" w:rsidRDefault="65C855F8" w14:paraId="7B5DCCC7" w14:textId="19F2541D">
      <w:pPr>
        <w:ind w:right="54"/>
        <w:rPr>
          <w:rFonts w:ascii="Georgia" w:hAnsi="Georgia" w:cs="Arial"/>
          <w:b/>
          <w:bCs/>
          <w:lang w:val="ca-ES"/>
        </w:rPr>
      </w:pPr>
    </w:p>
    <w:p w:rsidRPr="005910D6" w:rsidR="00BE5C48" w:rsidP="65C855F8" w:rsidRDefault="00BE5C48" w14:paraId="74405EA6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BE5C48" w:rsidTr="00796CE9" w14:paraId="46DE1A29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BE5C48" w:rsidP="00796CE9" w:rsidRDefault="00BE5C48" w14:paraId="4B1384E5" w14:textId="6FECFDE2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presentació del treball final (si n’hi ha)</w:t>
            </w:r>
          </w:p>
        </w:tc>
      </w:tr>
      <w:tr w:rsidRPr="005910D6" w:rsidR="00BE5C48" w:rsidTr="00796CE9" w14:paraId="5DF9B993" w14:textId="77777777">
        <w:tc>
          <w:tcPr>
            <w:tcW w:w="9776" w:type="dxa"/>
          </w:tcPr>
          <w:p w:rsidRPr="005910D6" w:rsidR="00BE5C48" w:rsidP="00796CE9" w:rsidRDefault="00BE5C48" w14:paraId="519E6FFC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BE5C48" w:rsidP="00796CE9" w:rsidRDefault="00BE5C48" w14:paraId="463AEF43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D73B09" w:rsidR="00BE5C48" w:rsidP="00BE5C48" w:rsidRDefault="00BE5C48" w14:paraId="08F4E3D9" w14:textId="781072A6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* Els Màsters han de comptar obligatòriament amb un Treball Final de Màster (TFM) d’un mínim de 6 ECTS i 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br/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d’un màxim del 25% dels ECTS totals de l’estudi. Pe</w:t>
      </w:r>
      <w:r w:rsidR="006F392E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r a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ls Diplomes d’Especialització, és recomanable, però no obligatori. El Treball Final ha de tenir una única convocatòria per curs acadèmic, independentment que es pugui presentar en </w:t>
      </w:r>
      <w:r w:rsidR="006F392E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dos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terminis (2 terminis</w:t>
      </w:r>
      <w:r w:rsidR="006F392E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)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.</w:t>
      </w:r>
    </w:p>
    <w:p w:rsidRPr="005910D6" w:rsidR="00BE5C48" w:rsidP="65C855F8" w:rsidRDefault="00BE5C48" w14:paraId="00FC2A0D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5910D6" w:rsidR="00BE5C48" w:rsidTr="00796CE9" w14:paraId="2A832FA7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5910D6" w:rsidR="00BE5C48" w:rsidP="00796CE9" w:rsidRDefault="00BE5C48" w14:paraId="74EFB1C1" w14:textId="4FE266EC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tancament de l’acta d’avaluació final</w:t>
            </w:r>
            <w:r w:rsidR="00A23DD5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</w:t>
            </w:r>
          </w:p>
        </w:tc>
      </w:tr>
      <w:tr w:rsidRPr="005910D6" w:rsidR="00BE5C48" w:rsidTr="00796CE9" w14:paraId="6C600BCE" w14:textId="77777777">
        <w:tc>
          <w:tcPr>
            <w:tcW w:w="9776" w:type="dxa"/>
          </w:tcPr>
          <w:p w:rsidRPr="005910D6" w:rsidR="00BE5C48" w:rsidP="008469C5" w:rsidRDefault="00A23DD5" w14:paraId="5F26BE51" w14:textId="1513E4DF">
            <w:pPr>
              <w:ind w:right="54"/>
              <w:rPr>
                <w:rFonts w:ascii="Georgia" w:hAnsi="Georgia" w:cs="Arial"/>
                <w:lang w:val="ca-ES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  <w:br/>
            </w:r>
          </w:p>
        </w:tc>
      </w:tr>
    </w:tbl>
    <w:p w:rsidRPr="005910D6" w:rsidR="00BE5C48" w:rsidP="65C855F8" w:rsidRDefault="00BE5C48" w14:paraId="51510380" w14:textId="77777777">
      <w:pPr>
        <w:ind w:right="54"/>
        <w:rPr>
          <w:rFonts w:ascii="Georgia" w:hAnsi="Georgia" w:cs="Arial"/>
          <w:b/>
          <w:bCs/>
          <w:lang w:val="ca-ES"/>
        </w:rPr>
      </w:pPr>
    </w:p>
    <w:p w:rsidRPr="005910D6" w:rsidR="005459F2" w:rsidP="65C855F8" w:rsidRDefault="005459F2" w14:paraId="20F457DF" w14:textId="77777777">
      <w:pPr>
        <w:ind w:right="54"/>
        <w:rPr>
          <w:rFonts w:ascii="Georgia" w:hAnsi="Georgia" w:cs="Arial"/>
          <w:b/>
          <w:bCs/>
          <w:lang w:val="ca-ES"/>
        </w:rPr>
      </w:pPr>
    </w:p>
    <w:tbl>
      <w:tblPr>
        <w:tblW w:w="978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3261"/>
        <w:gridCol w:w="6520"/>
      </w:tblGrid>
      <w:tr w:rsidRPr="005910D6" w:rsidR="00BE5C48" w:rsidTr="00BE5C48" w14:paraId="561DF7A1" w14:textId="77777777">
        <w:trPr>
          <w:trHeight w:val="329"/>
        </w:trPr>
        <w:tc>
          <w:tcPr>
            <w:tcW w:w="9781" w:type="dxa"/>
            <w:gridSpan w:val="2"/>
            <w:shd w:val="clear" w:color="auto" w:fill="D9D9D9" w:themeFill="background1" w:themeFillShade="D9"/>
          </w:tcPr>
          <w:p w:rsidRPr="005910D6" w:rsidR="00BE5C48" w:rsidP="00796CE9" w:rsidRDefault="00BE5C48" w14:paraId="7395D51F" w14:textId="02255EF1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Període en qu</w:t>
            </w:r>
            <w:r w:rsidR="003A1E57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è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 es poden realitzar les pràctiques en empreses i/o institucions* (si n’hi ha)</w:t>
            </w:r>
          </w:p>
        </w:tc>
      </w:tr>
      <w:tr w:rsidRPr="005910D6" w:rsidR="00BE5C48" w:rsidTr="00BE5C48" w14:paraId="4325B5AB" w14:textId="77777777">
        <w:tc>
          <w:tcPr>
            <w:tcW w:w="3261" w:type="dxa"/>
          </w:tcPr>
          <w:p w:rsidRPr="005910D6" w:rsidR="00BE5C48" w:rsidP="00796CE9" w:rsidRDefault="00BE5C48" w14:paraId="56B1AE95" w14:textId="77777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d’inici:</w:t>
            </w:r>
          </w:p>
        </w:tc>
        <w:tc>
          <w:tcPr>
            <w:tcW w:w="6520" w:type="dxa"/>
          </w:tcPr>
          <w:p w:rsidRPr="005910D6" w:rsidR="00BE5C48" w:rsidP="00796CE9" w:rsidRDefault="00BE5C48" w14:paraId="798374D3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5910D6" w:rsidR="00BE5C48" w:rsidTr="00BE5C48" w14:paraId="2E756815" w14:textId="77777777">
        <w:tc>
          <w:tcPr>
            <w:tcW w:w="3261" w:type="dxa"/>
          </w:tcPr>
          <w:p w:rsidRPr="005910D6" w:rsidR="00BE5C48" w:rsidP="00796CE9" w:rsidRDefault="00BE5C48" w14:paraId="18B73412" w14:textId="5430C663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Data de finalització:</w:t>
            </w:r>
          </w:p>
        </w:tc>
        <w:tc>
          <w:tcPr>
            <w:tcW w:w="6520" w:type="dxa"/>
          </w:tcPr>
          <w:p w:rsidRPr="005910D6" w:rsidR="00BE5C48" w:rsidP="00796CE9" w:rsidRDefault="00BE5C48" w14:paraId="47554CF0" w14:textId="77777777">
            <w:pPr>
              <w:autoSpaceDE w:val="0"/>
              <w:jc w:val="both"/>
              <w:rPr>
                <w:rFonts w:ascii="Arial" w:hAnsi="Arial" w:cs="Arial"/>
                <w:b/>
                <w:bCs/>
                <w:color w:val="000000"/>
                <w:szCs w:val="20"/>
                <w:lang w:val="ca-ES"/>
              </w:rPr>
            </w:pPr>
          </w:p>
        </w:tc>
      </w:tr>
      <w:tr w:rsidRPr="00D73B09" w:rsidR="00BE5C48" w:rsidTr="005459F2" w14:paraId="52BE275A" w14:textId="77777777">
        <w:trPr>
          <w:trHeight w:val="327"/>
        </w:trPr>
        <w:tc>
          <w:tcPr>
            <w:tcW w:w="3261" w:type="dxa"/>
          </w:tcPr>
          <w:p w:rsidRPr="00D73B09" w:rsidR="00BE5C48" w:rsidP="00796CE9" w:rsidRDefault="00BE5C48" w14:paraId="6926BFC0" w14:textId="39A61280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D73B09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Horari**:</w:t>
            </w:r>
          </w:p>
        </w:tc>
        <w:tc>
          <w:tcPr>
            <w:tcW w:w="6520" w:type="dxa"/>
          </w:tcPr>
          <w:p w:rsidRPr="00D73B09" w:rsidR="00BE5C48" w:rsidP="00796CE9" w:rsidRDefault="00BE5C48" w14:paraId="0E970597" w14:textId="77777777">
            <w:pPr>
              <w:autoSpaceDE w:val="0"/>
              <w:jc w:val="both"/>
              <w:rPr>
                <w:rFonts w:ascii="Georgia" w:hAnsi="Georgia" w:cs="Arial"/>
                <w:b/>
                <w:bCs/>
                <w:color w:val="000000"/>
                <w:szCs w:val="20"/>
                <w:lang w:val="ca-ES"/>
              </w:rPr>
            </w:pPr>
          </w:p>
        </w:tc>
      </w:tr>
    </w:tbl>
    <w:p w:rsidRPr="00D73B09" w:rsidR="00BE5C48" w:rsidP="00BE5C48" w:rsidRDefault="00BE5C48" w14:paraId="5C93FE7A" w14:textId="5EACAAFF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* Les pràctiques </w:t>
      </w:r>
      <w:proofErr w:type="spellStart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extracurriculars</w:t>
      </w:r>
      <w:proofErr w:type="spellEnd"/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s’han de de dur a terme durant el període de realització del curs (entre la data d’inici i la data de finalització).</w:t>
      </w:r>
    </w:p>
    <w:p w:rsidRPr="00D73B09" w:rsidR="00BE5C48" w:rsidP="00BE5C48" w:rsidRDefault="00BE5C48" w14:paraId="596173CF" w14:textId="42D9424B">
      <w:pPr>
        <w:autoSpaceDE w:val="0"/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** Emplenar l’horari NOMÉS en el cas 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que hi hagi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una franja horària en qu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è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s’h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agin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de realitzar. En cas contrari, </w:t>
      </w:r>
      <w:r w:rsidR="003A1E57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>podeu</w:t>
      </w:r>
      <w:r w:rsidRPr="00D73B09">
        <w:rPr>
          <w:rFonts w:ascii="Georgia" w:hAnsi="Georgia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  <w:t xml:space="preserve"> indicar “A convenir”.</w:t>
      </w:r>
    </w:p>
    <w:p w:rsidRPr="005910D6" w:rsidR="00BE5C48" w:rsidP="00BE5C48" w:rsidRDefault="00BE5C48" w14:paraId="6CF51799" w14:textId="77777777">
      <w:pPr>
        <w:autoSpaceDE w:val="0"/>
        <w:rPr>
          <w:rFonts w:ascii="Arial" w:hAnsi="Arial" w:cs="Arial"/>
          <w:bCs/>
          <w:color w:val="984806" w:themeColor="accent6" w:themeShade="80"/>
          <w:kern w:val="0"/>
          <w:sz w:val="18"/>
          <w:szCs w:val="18"/>
          <w:lang w:val="ca-ES" w:eastAsia="es-ES" w:bidi="ar-SA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7792"/>
        <w:gridCol w:w="708"/>
        <w:gridCol w:w="1276"/>
      </w:tblGrid>
      <w:tr w:rsidRPr="005910D6" w:rsidR="00BE5C48" w:rsidTr="005459F2" w14:paraId="20856429" w14:textId="77777777">
        <w:trPr>
          <w:trHeight w:val="449"/>
        </w:trPr>
        <w:tc>
          <w:tcPr>
            <w:tcW w:w="9776" w:type="dxa"/>
            <w:gridSpan w:val="3"/>
            <w:shd w:val="clear" w:color="auto" w:fill="D9D9D9" w:themeFill="background1" w:themeFillShade="D9"/>
          </w:tcPr>
          <w:p w:rsidRPr="005910D6" w:rsidR="00BE5C48" w:rsidP="00BE5C48" w:rsidRDefault="00BE5C48" w14:paraId="6FDD86B3" w14:textId="60441179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Nombre màxim de places</w:t>
            </w:r>
          </w:p>
        </w:tc>
      </w:tr>
      <w:tr w:rsidRPr="005910D6" w:rsidR="00BE5C48" w:rsidTr="005459F2" w14:paraId="28B771E6" w14:textId="77777777">
        <w:tc>
          <w:tcPr>
            <w:tcW w:w="7792" w:type="dxa"/>
          </w:tcPr>
          <w:p w:rsidRPr="005910D6" w:rsidR="00BE5C48" w:rsidP="005459F2" w:rsidRDefault="00BE5C48" w14:paraId="3860385C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Vols modificar el nombre màxim de places del curs?</w:t>
            </w:r>
          </w:p>
        </w:tc>
        <w:tc>
          <w:tcPr>
            <w:tcW w:w="708" w:type="dxa"/>
            <w:shd w:val="clear" w:color="auto" w:fill="FFFFFF" w:themeFill="background1"/>
          </w:tcPr>
          <w:p w:rsidRPr="005910D6" w:rsidR="00BE5C48" w:rsidP="00796CE9" w:rsidRDefault="00BE5C48" w14:paraId="5E5EF57D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SÍ</w:t>
            </w:r>
          </w:p>
        </w:tc>
        <w:tc>
          <w:tcPr>
            <w:tcW w:w="1276" w:type="dxa"/>
            <w:shd w:val="clear" w:color="auto" w:fill="FFFFFF" w:themeFill="background1"/>
          </w:tcPr>
          <w:p w:rsidRPr="005910D6" w:rsidR="00BE5C48" w:rsidP="00796CE9" w:rsidRDefault="00BE5C48" w14:paraId="7BFCB4F7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</w:t>
            </w:r>
          </w:p>
        </w:tc>
      </w:tr>
      <w:tr w:rsidRPr="005910D6" w:rsidR="00BE5C48" w:rsidTr="005459F2" w14:paraId="77D135E4" w14:textId="77777777">
        <w:tc>
          <w:tcPr>
            <w:tcW w:w="7792" w:type="dxa"/>
          </w:tcPr>
          <w:p w:rsidRPr="005910D6" w:rsidR="00BE5C48" w:rsidP="005459F2" w:rsidRDefault="00BE5C48" w14:paraId="20995C4C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Pr="005910D6" w:rsidR="00BE5C48" w:rsidP="00796CE9" w:rsidRDefault="00BE5C48" w14:paraId="36769DFC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Pr="0029660B" w:rsidR="00BE5C48" w:rsidP="00796CE9" w:rsidRDefault="00BE5C48" w14:paraId="7F97A63C" w14:textId="493F7DF0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lang w:val="ca-ES"/>
              </w:rPr>
            </w:pPr>
          </w:p>
        </w:tc>
      </w:tr>
      <w:tr w:rsidRPr="005910D6" w:rsidR="00BE5C48" w:rsidTr="005459F2" w14:paraId="07B62BA9" w14:textId="77777777">
        <w:tc>
          <w:tcPr>
            <w:tcW w:w="7792" w:type="dxa"/>
          </w:tcPr>
          <w:p w:rsidRPr="005910D6" w:rsidR="00BE5C48" w:rsidP="005459F2" w:rsidRDefault="00BE5C48" w14:paraId="300D73D3" w14:textId="77777777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En cas de respondre sí, a modificar el nombre de places. Quin nou nombre màxim de places vols fixar?</w:t>
            </w:r>
          </w:p>
        </w:tc>
        <w:tc>
          <w:tcPr>
            <w:tcW w:w="1984" w:type="dxa"/>
            <w:gridSpan w:val="2"/>
          </w:tcPr>
          <w:p w:rsidRPr="005910D6" w:rsidR="00BE5C48" w:rsidP="00796CE9" w:rsidRDefault="00BE5C48" w14:paraId="0F213335" w14:textId="77777777">
            <w:pPr>
              <w:autoSpaceDE w:val="0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</w:tbl>
    <w:p w:rsidR="65C855F8" w:rsidP="65C855F8" w:rsidRDefault="65C855F8" w14:paraId="31072DA8" w14:textId="6AB9430D">
      <w:pPr>
        <w:ind w:right="54"/>
        <w:rPr>
          <w:rFonts w:ascii="Georgia" w:hAnsi="Georgia" w:cs="Arial"/>
          <w:lang w:val="ca-ES"/>
        </w:rPr>
      </w:pPr>
    </w:p>
    <w:p w:rsidR="002237E1" w:rsidP="00F61FFA" w:rsidRDefault="002237E1" w14:paraId="78EC37B4" w14:textId="77777777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p w:rsidRPr="005910D6" w:rsidR="009307F7" w:rsidP="00F61FFA" w:rsidRDefault="009307F7" w14:paraId="05024853" w14:textId="77777777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7797"/>
        <w:gridCol w:w="708"/>
        <w:gridCol w:w="1276"/>
      </w:tblGrid>
      <w:tr w:rsidRPr="005910D6" w:rsidR="002237E1" w:rsidTr="00C05952" w14:paraId="20D10E59" w14:textId="77777777">
        <w:trPr>
          <w:trHeight w:val="385"/>
        </w:trPr>
        <w:tc>
          <w:tcPr>
            <w:tcW w:w="9781" w:type="dxa"/>
            <w:gridSpan w:val="3"/>
            <w:shd w:val="clear" w:color="auto" w:fill="D9D9D9" w:themeFill="background1" w:themeFillShade="D9"/>
          </w:tcPr>
          <w:p w:rsidRPr="005910D6" w:rsidR="002237E1" w:rsidP="002237E1" w:rsidRDefault="002237E1" w14:paraId="5CD98BB2" w14:textId="39BF9669">
            <w:pPr>
              <w:ind w:right="54"/>
              <w:jc w:val="both"/>
              <w:rPr>
                <w:rFonts w:ascii="Arial" w:hAnsi="Arial" w:cs="Arial"/>
                <w:b/>
                <w:bCs/>
                <w:sz w:val="24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Validació de les matrícules</w:t>
            </w:r>
          </w:p>
        </w:tc>
      </w:tr>
      <w:tr w:rsidRPr="005910D6" w:rsidR="002237E1" w:rsidTr="00C05952" w14:paraId="1CB9A065" w14:textId="77777777">
        <w:tc>
          <w:tcPr>
            <w:tcW w:w="7797" w:type="dxa"/>
          </w:tcPr>
          <w:p w:rsidRPr="005910D6" w:rsidR="002237E1" w:rsidP="00F61FFA" w:rsidRDefault="002237E1" w14:paraId="5FB5EB41" w14:textId="6D9802C8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 xml:space="preserve">En el cas que els requisits d’admissió ho </w:t>
            </w:r>
            <w:r w:rsidR="003A1E57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exige</w:t>
            </w: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ixin, la direcció del curs validarà les matrícules mitjançant l’extranet acadèmica de la Fundació</w:t>
            </w:r>
          </w:p>
        </w:tc>
        <w:tc>
          <w:tcPr>
            <w:tcW w:w="708" w:type="dxa"/>
            <w:shd w:val="clear" w:color="auto" w:fill="FFFFFF" w:themeFill="background1"/>
          </w:tcPr>
          <w:p w:rsidRPr="005910D6" w:rsidR="002237E1" w:rsidP="00796CE9" w:rsidRDefault="002237E1" w14:paraId="610F170B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SÍ</w:t>
            </w:r>
          </w:p>
        </w:tc>
        <w:tc>
          <w:tcPr>
            <w:tcW w:w="1276" w:type="dxa"/>
            <w:shd w:val="clear" w:color="auto" w:fill="FFFFFF" w:themeFill="background1"/>
          </w:tcPr>
          <w:p w:rsidR="002237E1" w:rsidP="00796CE9" w:rsidRDefault="002237E1" w14:paraId="23DCCAA4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</w:t>
            </w:r>
          </w:p>
          <w:p w:rsidRPr="0029660B" w:rsidR="0029660B" w:rsidP="0029660B" w:rsidRDefault="0029660B" w14:paraId="1AF3F98F" w14:textId="23CF37A2">
            <w:pPr>
              <w:jc w:val="center"/>
              <w:rPr>
                <w:rFonts w:ascii="Georgia" w:hAnsi="Georgia" w:cs="Arial"/>
                <w:sz w:val="22"/>
                <w:szCs w:val="22"/>
                <w:lang w:val="ca-ES"/>
              </w:rPr>
            </w:pPr>
          </w:p>
        </w:tc>
      </w:tr>
    </w:tbl>
    <w:p w:rsidR="002237E1" w:rsidP="099B8612" w:rsidRDefault="00C05952" w14:paraId="2F1BE97F" w14:textId="086C678F">
      <w:pPr>
        <w:ind w:left="-142" w:right="54"/>
        <w:jc w:val="both"/>
        <w:rPr>
          <w:rFonts w:ascii="Georgia" w:hAnsi="Georgia" w:cs="Arial"/>
          <w:bCs/>
          <w:color w:val="984806" w:themeColor="accent6" w:themeShade="80"/>
          <w:sz w:val="18"/>
          <w:szCs w:val="20"/>
          <w:lang w:val="ca-ES"/>
        </w:rPr>
      </w:pPr>
      <w:r w:rsidRPr="00D73B09">
        <w:rPr>
          <w:rFonts w:ascii="Georgia" w:hAnsi="Georgia" w:cs="Arial"/>
          <w:bCs/>
          <w:color w:val="984806" w:themeColor="accent6" w:themeShade="80"/>
          <w:sz w:val="18"/>
          <w:szCs w:val="20"/>
          <w:lang w:val="ca-ES"/>
        </w:rPr>
        <w:t xml:space="preserve">   </w:t>
      </w:r>
      <w:r w:rsidRPr="00D73B09" w:rsidR="00F61FFA">
        <w:rPr>
          <w:rFonts w:ascii="Georgia" w:hAnsi="Georgia" w:cs="Arial"/>
          <w:bCs/>
          <w:color w:val="984806" w:themeColor="accent6" w:themeShade="80"/>
          <w:sz w:val="18"/>
          <w:szCs w:val="20"/>
          <w:lang w:val="ca-ES"/>
        </w:rPr>
        <w:t>En cas afirmatiu també s’inclouran els mòduls</w:t>
      </w:r>
    </w:p>
    <w:p w:rsidRPr="00D73B09" w:rsidR="00657FA9" w:rsidP="099B8612" w:rsidRDefault="00657FA9" w14:paraId="145B1D92" w14:textId="77777777">
      <w:pPr>
        <w:ind w:left="-142" w:right="54"/>
        <w:jc w:val="both"/>
        <w:rPr>
          <w:rFonts w:ascii="Georgia" w:hAnsi="Georgia" w:eastAsia="Georgia" w:cs="Georgia"/>
          <w:lang w:val="ca-ES"/>
        </w:rPr>
      </w:pPr>
    </w:p>
    <w:p w:rsidRPr="005910D6" w:rsidR="000874EE" w:rsidP="00C80115" w:rsidRDefault="000874EE" w14:paraId="544D9A0B" w14:textId="77777777">
      <w:pPr>
        <w:ind w:right="54"/>
        <w:jc w:val="both"/>
        <w:rPr>
          <w:rFonts w:ascii="Georgia" w:hAnsi="Georgia" w:cs="Arial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5529"/>
        <w:gridCol w:w="1984"/>
        <w:gridCol w:w="2268"/>
      </w:tblGrid>
      <w:tr w:rsidRPr="005910D6" w:rsidR="002237E1" w:rsidTr="00C05952" w14:paraId="09CE639E" w14:textId="77777777">
        <w:trPr>
          <w:trHeight w:val="371"/>
        </w:trPr>
        <w:tc>
          <w:tcPr>
            <w:tcW w:w="9781" w:type="dxa"/>
            <w:gridSpan w:val="3"/>
            <w:shd w:val="clear" w:color="auto" w:fill="D9D9D9" w:themeFill="background1" w:themeFillShade="D9"/>
          </w:tcPr>
          <w:p w:rsidRPr="005910D6" w:rsidR="002237E1" w:rsidP="00796CE9" w:rsidRDefault="002237E1" w14:paraId="619AC6ED" w14:textId="599ED806">
            <w:pPr>
              <w:autoSpaceDE w:val="0"/>
              <w:rPr>
                <w:rFonts w:ascii="Arial" w:hAnsi="Arial" w:cs="Arial"/>
                <w:b/>
                <w:bCs/>
                <w:sz w:val="24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Accés extranet acadèmica i econòmica</w:t>
            </w:r>
          </w:p>
        </w:tc>
      </w:tr>
      <w:tr w:rsidRPr="005910D6" w:rsidR="002237E1" w:rsidTr="00C05952" w14:paraId="46D7B63D" w14:textId="77777777">
        <w:tc>
          <w:tcPr>
            <w:tcW w:w="5529" w:type="dxa"/>
            <w:shd w:val="clear" w:color="auto" w:fill="FFFFFF" w:themeFill="background1"/>
          </w:tcPr>
          <w:p w:rsidRPr="005910D6" w:rsidR="002237E1" w:rsidP="00796CE9" w:rsidRDefault="002237E1" w14:paraId="4DD05EFE" w14:textId="77777777">
            <w:pPr>
              <w:autoSpaceDE w:val="0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Nom i Cognoms</w:t>
            </w:r>
          </w:p>
        </w:tc>
        <w:tc>
          <w:tcPr>
            <w:tcW w:w="1984" w:type="dxa"/>
            <w:shd w:val="clear" w:color="auto" w:fill="FFFFFF" w:themeFill="background1"/>
          </w:tcPr>
          <w:p w:rsidRPr="005910D6" w:rsidR="002237E1" w:rsidP="00796CE9" w:rsidRDefault="002237E1" w14:paraId="4DD911C3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Ext. Acadèmica</w:t>
            </w:r>
          </w:p>
        </w:tc>
        <w:tc>
          <w:tcPr>
            <w:tcW w:w="2268" w:type="dxa"/>
            <w:shd w:val="clear" w:color="auto" w:fill="FFFFFF" w:themeFill="background1"/>
          </w:tcPr>
          <w:p w:rsidRPr="005910D6" w:rsidR="002237E1" w:rsidP="00796CE9" w:rsidRDefault="002237E1" w14:paraId="1B8B375D" w14:textId="77777777">
            <w:pPr>
              <w:autoSpaceDE w:val="0"/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  <w:lang w:val="ca-ES"/>
              </w:rPr>
              <w:t>Ext. Econòmica</w:t>
            </w:r>
          </w:p>
        </w:tc>
      </w:tr>
      <w:tr w:rsidRPr="005910D6" w:rsidR="002237E1" w:rsidTr="00C05952" w14:paraId="31F6AE7A" w14:textId="77777777">
        <w:tc>
          <w:tcPr>
            <w:tcW w:w="5529" w:type="dxa"/>
          </w:tcPr>
          <w:p w:rsidRPr="005910D6" w:rsidR="002237E1" w:rsidP="00796CE9" w:rsidRDefault="002237E1" w14:paraId="5C7718A0" w14:textId="5DCB747A">
            <w:pPr>
              <w:autoSpaceDE w:val="0"/>
              <w:rPr>
                <w:rFonts w:ascii="Arial" w:hAnsi="Arial" w:cs="Arial"/>
                <w:b/>
                <w:bCs/>
                <w:szCs w:val="20"/>
                <w:lang w:val="ca-ES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Pr="005910D6" w:rsidR="002237E1" w:rsidP="00796CE9" w:rsidRDefault="002237E1" w14:paraId="5FF8A37D" w14:textId="16CC0ADF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Pr="005910D6" w:rsidR="002237E1" w:rsidP="00796CE9" w:rsidRDefault="002237E1" w14:paraId="60A4EBCB" w14:textId="5F95F45A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  <w:tr w:rsidRPr="005910D6" w:rsidR="002237E1" w:rsidTr="00C05952" w14:paraId="7F9813DD" w14:textId="77777777">
        <w:tc>
          <w:tcPr>
            <w:tcW w:w="5529" w:type="dxa"/>
          </w:tcPr>
          <w:p w:rsidRPr="005910D6" w:rsidR="002237E1" w:rsidP="00796CE9" w:rsidRDefault="002237E1" w14:paraId="5F904F17" w14:textId="61405DFC">
            <w:pPr>
              <w:autoSpaceDE w:val="0"/>
              <w:rPr>
                <w:rFonts w:ascii="Arial" w:hAnsi="Arial" w:cs="Arial"/>
                <w:b/>
                <w:bCs/>
                <w:szCs w:val="20"/>
                <w:lang w:val="ca-ES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Pr="005910D6" w:rsidR="002237E1" w:rsidP="00796CE9" w:rsidRDefault="002237E1" w14:paraId="3E371E37" w14:textId="5520939B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Pr="005910D6" w:rsidR="002237E1" w:rsidP="00796CE9" w:rsidRDefault="002237E1" w14:paraId="638EFD4B" w14:textId="2CC9CF40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  <w:tr w:rsidRPr="005910D6" w:rsidR="002237E1" w:rsidTr="00C05952" w14:paraId="43A02801" w14:textId="77777777">
        <w:tc>
          <w:tcPr>
            <w:tcW w:w="5529" w:type="dxa"/>
          </w:tcPr>
          <w:p w:rsidRPr="005910D6" w:rsidR="002237E1" w:rsidP="00796CE9" w:rsidRDefault="002237E1" w14:paraId="083EFB87" w14:textId="77777777">
            <w:pPr>
              <w:autoSpaceDE w:val="0"/>
              <w:rPr>
                <w:rFonts w:ascii="Arial" w:hAnsi="Arial" w:cs="Arial"/>
                <w:b/>
                <w:bCs/>
                <w:szCs w:val="20"/>
                <w:lang w:val="ca-ES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Pr="005910D6" w:rsidR="002237E1" w:rsidP="00796CE9" w:rsidRDefault="002237E1" w14:paraId="73440F6E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Pr="005910D6" w:rsidR="002237E1" w:rsidP="00796CE9" w:rsidRDefault="002237E1" w14:paraId="1510E14E" w14:textId="77777777">
            <w:pPr>
              <w:autoSpaceDE w:val="0"/>
              <w:jc w:val="center"/>
              <w:rPr>
                <w:rFonts w:ascii="Arial" w:hAnsi="Arial" w:cs="Arial"/>
                <w:b/>
                <w:bCs/>
                <w:szCs w:val="20"/>
                <w:u w:val="single"/>
                <w:lang w:val="ca-ES"/>
              </w:rPr>
            </w:pPr>
          </w:p>
        </w:tc>
      </w:tr>
    </w:tbl>
    <w:p w:rsidRPr="005910D6" w:rsidR="002237E1" w:rsidP="002237E1" w:rsidRDefault="00C05952" w14:paraId="6E76E0CB" w14:textId="539C0C87">
      <w:pPr>
        <w:ind w:left="-142" w:right="54"/>
        <w:jc w:val="both"/>
        <w:rPr>
          <w:rFonts w:ascii="Georgia" w:hAnsi="Georgia" w:cs="Arial"/>
          <w:lang w:val="ca-ES"/>
        </w:rPr>
      </w:pPr>
      <w:r w:rsidRPr="005910D6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 xml:space="preserve">   </w:t>
      </w:r>
      <w:r w:rsidRPr="005910D6" w:rsidR="002237E1">
        <w:rPr>
          <w:rFonts w:ascii="Georgia" w:hAnsi="Georgia" w:eastAsia="Georgia" w:cs="Georgia"/>
          <w:color w:val="984806" w:themeColor="accent6" w:themeShade="80"/>
          <w:sz w:val="18"/>
          <w:szCs w:val="18"/>
          <w:lang w:val="ca-ES"/>
        </w:rPr>
        <w:t>Cal indicar quines persones hauran de tenir accés.</w:t>
      </w:r>
    </w:p>
    <w:p w:rsidRPr="005910D6" w:rsidR="00502AAB" w:rsidP="00C80115" w:rsidRDefault="00502AAB" w14:paraId="59E49C18" w14:textId="77777777">
      <w:pPr>
        <w:ind w:right="54"/>
        <w:jc w:val="both"/>
        <w:rPr>
          <w:rFonts w:ascii="Georgia" w:hAnsi="Georgia" w:cs="Arial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Pr="005910D6" w:rsidR="00395297" w:rsidTr="00C05952" w14:paraId="7F75DAFC" w14:textId="77777777">
        <w:trPr>
          <w:trHeight w:val="340"/>
        </w:trPr>
        <w:tc>
          <w:tcPr>
            <w:tcW w:w="9781" w:type="dxa"/>
            <w:shd w:val="clear" w:color="auto" w:fill="D9D9D9" w:themeFill="background1" w:themeFillShade="D9"/>
          </w:tcPr>
          <w:p w:rsidRPr="005910D6" w:rsidR="00395297" w:rsidRDefault="00326D29" w14:paraId="550D6F5B" w14:textId="1A2C9E68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Tancament de matrícula</w:t>
            </w:r>
          </w:p>
        </w:tc>
      </w:tr>
      <w:tr w:rsidRPr="005910D6" w:rsidR="00395297" w:rsidTr="00C05952" w14:paraId="4771E9DD" w14:textId="77777777">
        <w:tc>
          <w:tcPr>
            <w:tcW w:w="9781" w:type="dxa"/>
          </w:tcPr>
          <w:p w:rsidRPr="005910D6" w:rsidR="00395297" w:rsidRDefault="00395297" w14:paraId="675EE916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395297" w:rsidRDefault="00395297" w14:paraId="3F20CE6E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395297" w:rsidRDefault="00395297" w14:paraId="689C18D7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00BE5C48" w:rsidP="00C05952" w:rsidRDefault="002237E1" w14:paraId="64952DDF" w14:textId="17C867E3">
      <w:pPr>
        <w:tabs>
          <w:tab w:val="left" w:pos="0"/>
        </w:tabs>
        <w:ind w:right="54"/>
        <w:jc w:val="both"/>
        <w:rPr>
          <w:rFonts w:ascii="Arial" w:hAnsi="Arial" w:cs="Arial"/>
          <w:color w:val="984806"/>
          <w:sz w:val="18"/>
          <w:szCs w:val="18"/>
          <w:shd w:val="clear" w:color="auto" w:fill="FFFFFF"/>
          <w:lang w:val="ca-ES"/>
        </w:rPr>
      </w:pPr>
      <w:r w:rsidRPr="00D73B09"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  <w:t>Si al començament del curs queden places lliures, la matrícula es tancarà quan el percentatge d’absències arribi al 20%,</w:t>
      </w:r>
      <w:r w:rsidRPr="00D73B09" w:rsidR="00C05952"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  <w:t xml:space="preserve"> </w:t>
      </w:r>
      <w:r w:rsidRPr="00D73B09">
        <w:rPr>
          <w:rFonts w:ascii="Georgia" w:hAnsi="Georgia" w:cs="Arial"/>
          <w:color w:val="984806"/>
          <w:sz w:val="18"/>
          <w:szCs w:val="18"/>
          <w:shd w:val="clear" w:color="auto" w:fill="FFFFFF"/>
          <w:lang w:val="ca-ES"/>
        </w:rPr>
        <w:t xml:space="preserve"> per garantir el mínim d’assistència obligatòria, llevat que indiqueu el contrari.</w:t>
      </w:r>
    </w:p>
    <w:p w:rsidRPr="005910D6" w:rsidR="00BE5C48" w:rsidP="00C05952" w:rsidRDefault="00BE5C48" w14:paraId="09CEEA74" w14:textId="77777777">
      <w:pPr>
        <w:tabs>
          <w:tab w:val="left" w:pos="0"/>
        </w:tabs>
        <w:ind w:right="54"/>
        <w:jc w:val="both"/>
        <w:rPr>
          <w:rFonts w:ascii="Arial" w:hAnsi="Arial" w:cs="Arial"/>
          <w:color w:val="984806"/>
          <w:sz w:val="18"/>
          <w:szCs w:val="18"/>
          <w:shd w:val="clear" w:color="auto" w:fill="FFFFFF"/>
          <w:lang w:val="ca-ES"/>
        </w:rPr>
      </w:pPr>
    </w:p>
    <w:p w:rsidRPr="005910D6" w:rsidR="002237E1" w:rsidP="00C80115" w:rsidRDefault="002237E1" w14:paraId="73D7DC55" w14:textId="77777777">
      <w:pPr>
        <w:ind w:right="54"/>
        <w:jc w:val="both"/>
        <w:rPr>
          <w:rFonts w:ascii="Georgia" w:hAnsi="Georgia" w:cs="Arial"/>
          <w:lang w:val="ca-ES"/>
        </w:rPr>
      </w:pP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Pr="005910D6" w:rsidR="00D313D6" w:rsidTr="00C05952" w14:paraId="76EC5DC1" w14:textId="77777777">
        <w:trPr>
          <w:trHeight w:val="340"/>
        </w:trPr>
        <w:tc>
          <w:tcPr>
            <w:tcW w:w="9781" w:type="dxa"/>
            <w:shd w:val="clear" w:color="auto" w:fill="D9D9D9" w:themeFill="background1" w:themeFillShade="D9"/>
          </w:tcPr>
          <w:p w:rsidRPr="005910D6" w:rsidR="00D313D6" w:rsidP="0A249A03" w:rsidRDefault="00D313D6" w14:paraId="4D5FFFFD" w14:textId="68B58EC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</w:pPr>
            <w:r w:rsidRPr="005910D6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Altr</w:t>
            </w:r>
            <w:r w:rsidRPr="005910D6" w:rsidR="00326D29">
              <w:rPr>
                <w:rFonts w:ascii="Georgia" w:hAnsi="Georgia" w:cs="Arial"/>
                <w:b/>
                <w:bCs/>
                <w:color w:val="000099"/>
                <w:sz w:val="22"/>
                <w:lang w:val="ca-ES"/>
              </w:rPr>
              <w:t>es observacions</w:t>
            </w:r>
          </w:p>
        </w:tc>
      </w:tr>
      <w:tr w:rsidRPr="005910D6" w:rsidR="00D313D6" w:rsidTr="00C05952" w14:paraId="4DD35119" w14:textId="77777777">
        <w:tc>
          <w:tcPr>
            <w:tcW w:w="9781" w:type="dxa"/>
          </w:tcPr>
          <w:p w:rsidRPr="005910D6" w:rsidR="00D313D6" w:rsidRDefault="00D313D6" w14:paraId="64D5B4F0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D313D6" w:rsidRDefault="00D313D6" w14:paraId="758B56E4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  <w:p w:rsidRPr="005910D6" w:rsidR="00D313D6" w:rsidRDefault="00D313D6" w14:paraId="7D9164C2" w14:textId="77777777">
            <w:pPr>
              <w:ind w:right="54"/>
              <w:rPr>
                <w:rFonts w:ascii="Georgia" w:hAnsi="Georgia" w:cs="Arial"/>
                <w:lang w:val="ca-ES"/>
              </w:rPr>
            </w:pPr>
          </w:p>
        </w:tc>
      </w:tr>
    </w:tbl>
    <w:p w:rsidRPr="005910D6" w:rsidR="65C855F8" w:rsidP="65C855F8" w:rsidRDefault="65C855F8" w14:paraId="57C79A6E" w14:textId="47B65529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  <w:lang w:val="ca-ES"/>
        </w:rPr>
      </w:pPr>
    </w:p>
    <w:p w:rsidRPr="005910D6" w:rsidR="00CC4111" w:rsidP="00657FA9" w:rsidRDefault="00657FA9" w14:paraId="3B03F70C" w14:textId="7D82300B">
      <w:pPr>
        <w:tabs>
          <w:tab w:val="left" w:pos="1350"/>
        </w:tabs>
        <w:rPr>
          <w:rFonts w:ascii="Arial" w:hAnsi="Arial" w:cs="Arial"/>
          <w:bCs/>
          <w:sz w:val="18"/>
          <w:szCs w:val="20"/>
          <w:lang w:val="ca-ES"/>
        </w:rPr>
      </w:pPr>
      <w:r>
        <w:rPr>
          <w:lang w:val="ca-ES"/>
        </w:rPr>
        <w:tab/>
      </w:r>
    </w:p>
    <w:sectPr w:rsidRPr="005910D6" w:rsidR="00CC4111" w:rsidSect="001D769E">
      <w:headerReference w:type="default" r:id="rId11"/>
      <w:footerReference w:type="default" r:id="rId12"/>
      <w:pgSz w:w="11905" w:h="16837" w:orient="portrait"/>
      <w:pgMar w:top="1440" w:right="1132" w:bottom="1276" w:left="1080" w:header="709" w:footer="6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6C0A" w:rsidRDefault="003A6C0A" w14:paraId="72D13845" w14:textId="77777777">
      <w:r>
        <w:separator/>
      </w:r>
    </w:p>
  </w:endnote>
  <w:endnote w:type="continuationSeparator" w:id="0">
    <w:p w:rsidR="003A6C0A" w:rsidRDefault="003A6C0A" w14:paraId="4EFBD1A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7A1" w:rsidRDefault="009D77A1" w14:paraId="7D46D233" w14:textId="7777777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6C0A" w:rsidRDefault="003A6C0A" w14:paraId="0620CD1F" w14:textId="77777777">
      <w:r>
        <w:separator/>
      </w:r>
    </w:p>
  </w:footnote>
  <w:footnote w:type="continuationSeparator" w:id="0">
    <w:p w:rsidR="003A6C0A" w:rsidRDefault="003A6C0A" w14:paraId="7BA0685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04CD6" w:rsidR="00F56F1E" w:rsidRDefault="008407F0" w14:paraId="63C1F30F" w14:textId="4DA5E89E">
    <w:pPr>
      <w:pStyle w:val="Encabezado"/>
      <w:rPr>
        <w:rFonts w:ascii="Georgia" w:hAnsi="Georgia"/>
        <w:b/>
        <w:bCs/>
      </w:rPr>
    </w:pPr>
    <w:r>
      <w:rPr>
        <w:noProof/>
      </w:rPr>
      <w:drawing>
        <wp:inline distT="0" distB="0" distL="0" distR="0" wp14:anchorId="5D9FB647" wp14:editId="764E11DD">
          <wp:extent cx="2882685" cy="609600"/>
          <wp:effectExtent l="0" t="0" r="0" b="0"/>
          <wp:docPr id="1116711855" name="Imagen 11167118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7736" cy="610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3615">
      <w:tab/>
    </w:r>
    <w:r w:rsidRPr="00A04CD6" w:rsidR="00505E52">
      <w:rPr>
        <w:rFonts w:ascii="Georgia" w:hAnsi="Georgia"/>
      </w:rPr>
      <w:t xml:space="preserve">                                                </w:t>
    </w:r>
    <w:r w:rsidR="00A04CD6">
      <w:rPr>
        <w:rFonts w:ascii="Georgia" w:hAnsi="Georgia"/>
      </w:rPr>
      <w:t xml:space="preserve">                            </w:t>
    </w:r>
    <w:r w:rsidRPr="00A04CD6" w:rsidR="00505E52">
      <w:rPr>
        <w:rFonts w:ascii="Georgia" w:hAnsi="Georgia"/>
      </w:rPr>
      <w:t xml:space="preserve">  </w:t>
    </w:r>
    <w:r w:rsidRPr="00A04CD6" w:rsidR="00C13615">
      <w:rPr>
        <w:rFonts w:ascii="Georgia" w:hAnsi="Georgia"/>
        <w:b/>
        <w:bCs/>
      </w:rPr>
      <w:t>R2.</w:t>
    </w:r>
    <w:r w:rsidRPr="00A04CD6" w:rsidR="00EB08D0">
      <w:rPr>
        <w:rFonts w:ascii="Georgia" w:hAnsi="Georgia"/>
        <w:b/>
        <w:bCs/>
      </w:rPr>
      <w:t>15</w:t>
    </w:r>
    <w:r w:rsidRPr="00A04CD6" w:rsidR="00C13615">
      <w:rPr>
        <w:rFonts w:ascii="Georgia" w:hAnsi="Georgia"/>
        <w:b/>
        <w:bCs/>
      </w:rPr>
      <w:t xml:space="preserve"> Ed.</w:t>
    </w:r>
    <w:r w:rsidRPr="00A04CD6" w:rsidR="00EC7B71">
      <w:rPr>
        <w:rFonts w:ascii="Georgia" w:hAnsi="Georgia"/>
        <w:b/>
        <w:bCs/>
      </w:rPr>
      <w:t>2</w:t>
    </w:r>
    <w:r w:rsidRPr="00A04CD6" w:rsidR="00505E52">
      <w:rPr>
        <w:rFonts w:ascii="Georgia" w:hAnsi="Georgia"/>
        <w:b/>
        <w:bCs/>
      </w:rPr>
      <w:t xml:space="preserve"> </w:t>
    </w:r>
  </w:p>
  <w:p w:rsidR="009D77A1" w:rsidRDefault="009D77A1" w14:paraId="49AC311C" w14:textId="77777777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suff w:val="space"/>
      <w:lvlText w:val="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</w:pPr>
      <w:rPr>
        <w:rFonts w:ascii="Symbol" w:hAnsi="Symbol"/>
      </w:rPr>
    </w:lvl>
  </w:abstractNum>
  <w:abstractNum w:abstractNumId="9" w15:restartNumberingAfterBreak="0">
    <w:nsid w:val="01D73F04"/>
    <w:multiLevelType w:val="hybridMultilevel"/>
    <w:tmpl w:val="6EAAF228"/>
    <w:lvl w:ilvl="0" w:tplc="9944616A">
      <w:start w:val="1"/>
      <w:numFmt w:val="bullet"/>
      <w:lvlText w:val="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66637FC"/>
    <w:multiLevelType w:val="hybridMultilevel"/>
    <w:tmpl w:val="0EDC8CD6"/>
    <w:lvl w:ilvl="0" w:tplc="0403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 w15:restartNumberingAfterBreak="0">
    <w:nsid w:val="0C4434BC"/>
    <w:multiLevelType w:val="multilevel"/>
    <w:tmpl w:val="3B40587E"/>
    <w:lvl w:ilvl="0">
      <w:start w:val="1"/>
      <w:numFmt w:val="bullet"/>
      <w:lvlText w:val=""/>
      <w:lvlJc w:val="left"/>
      <w:pPr>
        <w:tabs>
          <w:tab w:val="num" w:pos="709"/>
        </w:tabs>
        <w:ind w:left="709"/>
      </w:pPr>
      <w:rPr>
        <w:rFonts w:hint="default" w:ascii="Symbol" w:hAnsi="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709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709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709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709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709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709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709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709"/>
      </w:pPr>
      <w:rPr>
        <w:rFonts w:ascii="OpenSymbol" w:hAnsi="OpenSymbol"/>
      </w:rPr>
    </w:lvl>
  </w:abstractNum>
  <w:abstractNum w:abstractNumId="12" w15:restartNumberingAfterBreak="0">
    <w:nsid w:val="0D13557A"/>
    <w:multiLevelType w:val="hybridMultilevel"/>
    <w:tmpl w:val="FC0C267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0E8008B0"/>
    <w:multiLevelType w:val="hybridMultilevel"/>
    <w:tmpl w:val="2E025F5A"/>
    <w:lvl w:ilvl="0" w:tplc="6BF64D84">
      <w:start w:val="1"/>
      <w:numFmt w:val="decimal"/>
      <w:lvlText w:val="(%1)"/>
      <w:lvlJc w:val="left"/>
      <w:pPr>
        <w:ind w:left="720" w:hanging="360"/>
      </w:pPr>
      <w:rPr>
        <w:rFonts w:hint="default" w:cs="Times New Roman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5DC5B22"/>
    <w:multiLevelType w:val="hybridMultilevel"/>
    <w:tmpl w:val="E39C8A98"/>
    <w:lvl w:ilvl="0" w:tplc="0C0A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5" w15:restartNumberingAfterBreak="0">
    <w:nsid w:val="1B3F689F"/>
    <w:multiLevelType w:val="hybridMultilevel"/>
    <w:tmpl w:val="E91EDA5A"/>
    <w:lvl w:ilvl="0" w:tplc="0C0A0001">
      <w:start w:val="1"/>
      <w:numFmt w:val="bullet"/>
      <w:lvlText w:val=""/>
      <w:lvlJc w:val="left"/>
      <w:pPr>
        <w:ind w:left="1145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16" w15:restartNumberingAfterBreak="0">
    <w:nsid w:val="1E3E5B51"/>
    <w:multiLevelType w:val="hybridMultilevel"/>
    <w:tmpl w:val="9798370A"/>
    <w:lvl w:ilvl="0" w:tplc="0964B8EA">
      <w:numFmt w:val="bullet"/>
      <w:lvlText w:val=""/>
      <w:lvlJc w:val="left"/>
      <w:pPr>
        <w:ind w:left="644" w:hanging="360"/>
      </w:pPr>
      <w:rPr>
        <w:rFonts w:hint="default" w:ascii="Symbol" w:hAnsi="Symbol" w:eastAsia="Times New Roman" w:cs="Mangal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7" w15:restartNumberingAfterBreak="0">
    <w:nsid w:val="22D4632D"/>
    <w:multiLevelType w:val="hybridMultilevel"/>
    <w:tmpl w:val="E506BCC4"/>
    <w:lvl w:ilvl="0" w:tplc="0C0A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8" w15:restartNumberingAfterBreak="0">
    <w:nsid w:val="34B659FC"/>
    <w:multiLevelType w:val="hybridMultilevel"/>
    <w:tmpl w:val="391E8A8E"/>
    <w:lvl w:ilvl="0" w:tplc="29C4C564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Mang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9FD3C62"/>
    <w:multiLevelType w:val="multilevel"/>
    <w:tmpl w:val="63508A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0" w15:restartNumberingAfterBreak="0">
    <w:nsid w:val="5BA6330A"/>
    <w:multiLevelType w:val="hybridMultilevel"/>
    <w:tmpl w:val="7304D3E6"/>
    <w:lvl w:ilvl="0" w:tplc="9944616A">
      <w:start w:val="1"/>
      <w:numFmt w:val="bullet"/>
      <w:lvlText w:val=""/>
      <w:lvlJc w:val="right"/>
      <w:pPr>
        <w:ind w:left="852" w:hanging="360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ind w:left="1572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292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012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732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452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172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892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612" w:hanging="360"/>
      </w:pPr>
      <w:rPr>
        <w:rFonts w:hint="default" w:ascii="Wingdings" w:hAnsi="Wingdings"/>
      </w:rPr>
    </w:lvl>
  </w:abstractNum>
  <w:abstractNum w:abstractNumId="21" w15:restartNumberingAfterBreak="0">
    <w:nsid w:val="68AE2858"/>
    <w:multiLevelType w:val="multilevel"/>
    <w:tmpl w:val="DB9A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AEB0BC0"/>
    <w:multiLevelType w:val="hybridMultilevel"/>
    <w:tmpl w:val="BB9606A4"/>
    <w:lvl w:ilvl="0" w:tplc="0C0A0001">
      <w:start w:val="1"/>
      <w:numFmt w:val="bullet"/>
      <w:lvlText w:val=""/>
      <w:lvlJc w:val="left"/>
      <w:pPr>
        <w:ind w:left="1145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23" w15:restartNumberingAfterBreak="0">
    <w:nsid w:val="6B40545E"/>
    <w:multiLevelType w:val="hybridMultilevel"/>
    <w:tmpl w:val="A0B82A20"/>
    <w:lvl w:ilvl="0" w:tplc="747C312A">
      <w:start w:val="5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DD01631"/>
    <w:multiLevelType w:val="multilevel"/>
    <w:tmpl w:val="3B40587E"/>
    <w:lvl w:ilvl="0">
      <w:start w:val="1"/>
      <w:numFmt w:val="bullet"/>
      <w:lvlText w:val=""/>
      <w:lvlJc w:val="left"/>
      <w:pPr>
        <w:tabs>
          <w:tab w:val="num" w:pos="709"/>
        </w:tabs>
        <w:ind w:left="709"/>
      </w:pPr>
      <w:rPr>
        <w:rFonts w:hint="default" w:ascii="Symbol" w:hAnsi="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709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709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709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709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709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709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709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709"/>
      </w:pPr>
      <w:rPr>
        <w:rFonts w:ascii="OpenSymbol" w:hAnsi="OpenSymbol"/>
      </w:rPr>
    </w:lvl>
  </w:abstractNum>
  <w:abstractNum w:abstractNumId="25" w15:restartNumberingAfterBreak="0">
    <w:nsid w:val="76961D70"/>
    <w:multiLevelType w:val="hybridMultilevel"/>
    <w:tmpl w:val="3F3C3572"/>
    <w:lvl w:ilvl="0" w:tplc="A5E01A02">
      <w:start w:val="1"/>
      <w:numFmt w:val="bullet"/>
      <w:pStyle w:val="COMENTARIS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A5E01A0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A2A6D3C"/>
    <w:multiLevelType w:val="hybridMultilevel"/>
    <w:tmpl w:val="BF2474BC"/>
    <w:lvl w:ilvl="0" w:tplc="0C0A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 w16cid:durableId="845436841">
    <w:abstractNumId w:val="0"/>
  </w:num>
  <w:num w:numId="2" w16cid:durableId="122967008">
    <w:abstractNumId w:val="1"/>
  </w:num>
  <w:num w:numId="3" w16cid:durableId="835607386">
    <w:abstractNumId w:val="2"/>
  </w:num>
  <w:num w:numId="4" w16cid:durableId="864711352">
    <w:abstractNumId w:val="3"/>
  </w:num>
  <w:num w:numId="5" w16cid:durableId="1830100273">
    <w:abstractNumId w:val="4"/>
  </w:num>
  <w:num w:numId="6" w16cid:durableId="284894612">
    <w:abstractNumId w:val="5"/>
  </w:num>
  <w:num w:numId="7" w16cid:durableId="174078885">
    <w:abstractNumId w:val="6"/>
  </w:num>
  <w:num w:numId="8" w16cid:durableId="666400284">
    <w:abstractNumId w:val="7"/>
  </w:num>
  <w:num w:numId="9" w16cid:durableId="677004819">
    <w:abstractNumId w:val="8"/>
  </w:num>
  <w:num w:numId="10" w16cid:durableId="934167804">
    <w:abstractNumId w:val="25"/>
  </w:num>
  <w:num w:numId="11" w16cid:durableId="997001722">
    <w:abstractNumId w:val="23"/>
  </w:num>
  <w:num w:numId="12" w16cid:durableId="1413625919">
    <w:abstractNumId w:val="24"/>
  </w:num>
  <w:num w:numId="13" w16cid:durableId="979310204">
    <w:abstractNumId w:val="11"/>
  </w:num>
  <w:num w:numId="14" w16cid:durableId="1384989640">
    <w:abstractNumId w:val="10"/>
  </w:num>
  <w:num w:numId="15" w16cid:durableId="1355306263">
    <w:abstractNumId w:val="21"/>
  </w:num>
  <w:num w:numId="16" w16cid:durableId="1627469296">
    <w:abstractNumId w:val="19"/>
  </w:num>
  <w:num w:numId="17" w16cid:durableId="895091385">
    <w:abstractNumId w:val="13"/>
  </w:num>
  <w:num w:numId="18" w16cid:durableId="597711717">
    <w:abstractNumId w:val="22"/>
  </w:num>
  <w:num w:numId="19" w16cid:durableId="1520309895">
    <w:abstractNumId w:val="26"/>
  </w:num>
  <w:num w:numId="20" w16cid:durableId="808942286">
    <w:abstractNumId w:val="17"/>
  </w:num>
  <w:num w:numId="21" w16cid:durableId="1576208789">
    <w:abstractNumId w:val="15"/>
  </w:num>
  <w:num w:numId="22" w16cid:durableId="1447770613">
    <w:abstractNumId w:val="16"/>
  </w:num>
  <w:num w:numId="23" w16cid:durableId="1244140582">
    <w:abstractNumId w:val="18"/>
  </w:num>
  <w:num w:numId="24" w16cid:durableId="434441426">
    <w:abstractNumId w:val="20"/>
  </w:num>
  <w:num w:numId="25" w16cid:durableId="307437409">
    <w:abstractNumId w:val="9"/>
  </w:num>
  <w:num w:numId="26" w16cid:durableId="15739219">
    <w:abstractNumId w:val="12"/>
  </w:num>
  <w:num w:numId="27" w16cid:durableId="1708531283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08"/>
    <w:rsid w:val="00000387"/>
    <w:rsid w:val="00004829"/>
    <w:rsid w:val="0001083E"/>
    <w:rsid w:val="000116AD"/>
    <w:rsid w:val="0001191E"/>
    <w:rsid w:val="000123FD"/>
    <w:rsid w:val="00021E14"/>
    <w:rsid w:val="000229DA"/>
    <w:rsid w:val="000304B1"/>
    <w:rsid w:val="0003145E"/>
    <w:rsid w:val="00044F16"/>
    <w:rsid w:val="00047DD9"/>
    <w:rsid w:val="000510C5"/>
    <w:rsid w:val="00053D72"/>
    <w:rsid w:val="00055BB2"/>
    <w:rsid w:val="00055FE8"/>
    <w:rsid w:val="00056486"/>
    <w:rsid w:val="00062BF0"/>
    <w:rsid w:val="00064F38"/>
    <w:rsid w:val="000660A9"/>
    <w:rsid w:val="00067155"/>
    <w:rsid w:val="00067F77"/>
    <w:rsid w:val="000703FB"/>
    <w:rsid w:val="00070AD7"/>
    <w:rsid w:val="00070ADD"/>
    <w:rsid w:val="00077109"/>
    <w:rsid w:val="000819BA"/>
    <w:rsid w:val="00083315"/>
    <w:rsid w:val="000836A1"/>
    <w:rsid w:val="00086428"/>
    <w:rsid w:val="00086991"/>
    <w:rsid w:val="000874EE"/>
    <w:rsid w:val="00087960"/>
    <w:rsid w:val="00095695"/>
    <w:rsid w:val="00095F84"/>
    <w:rsid w:val="0009670A"/>
    <w:rsid w:val="000968DD"/>
    <w:rsid w:val="000A14E3"/>
    <w:rsid w:val="000A1B18"/>
    <w:rsid w:val="000A4D03"/>
    <w:rsid w:val="000A5DF9"/>
    <w:rsid w:val="000A6C7E"/>
    <w:rsid w:val="000B014C"/>
    <w:rsid w:val="000B6734"/>
    <w:rsid w:val="000C0E53"/>
    <w:rsid w:val="000C7909"/>
    <w:rsid w:val="000C7FA4"/>
    <w:rsid w:val="000D2755"/>
    <w:rsid w:val="000D2D42"/>
    <w:rsid w:val="000D3C4F"/>
    <w:rsid w:val="000D5E76"/>
    <w:rsid w:val="000D64D9"/>
    <w:rsid w:val="000E29CE"/>
    <w:rsid w:val="000E4CF5"/>
    <w:rsid w:val="000F015D"/>
    <w:rsid w:val="000F227F"/>
    <w:rsid w:val="000F2D1E"/>
    <w:rsid w:val="000F32DC"/>
    <w:rsid w:val="00100900"/>
    <w:rsid w:val="00100ED8"/>
    <w:rsid w:val="00113B41"/>
    <w:rsid w:val="0011560E"/>
    <w:rsid w:val="00116259"/>
    <w:rsid w:val="0012024F"/>
    <w:rsid w:val="00121D93"/>
    <w:rsid w:val="0012377B"/>
    <w:rsid w:val="001243A1"/>
    <w:rsid w:val="00124942"/>
    <w:rsid w:val="001314E8"/>
    <w:rsid w:val="00132739"/>
    <w:rsid w:val="00135173"/>
    <w:rsid w:val="00142BD6"/>
    <w:rsid w:val="00143F56"/>
    <w:rsid w:val="0014598E"/>
    <w:rsid w:val="00146203"/>
    <w:rsid w:val="00147ED5"/>
    <w:rsid w:val="00155589"/>
    <w:rsid w:val="0016051A"/>
    <w:rsid w:val="001612B2"/>
    <w:rsid w:val="00163C6E"/>
    <w:rsid w:val="0016683E"/>
    <w:rsid w:val="00170509"/>
    <w:rsid w:val="0017597F"/>
    <w:rsid w:val="00175C7B"/>
    <w:rsid w:val="00175D9D"/>
    <w:rsid w:val="001765F3"/>
    <w:rsid w:val="00180FE8"/>
    <w:rsid w:val="00182E0A"/>
    <w:rsid w:val="00183C77"/>
    <w:rsid w:val="001843C2"/>
    <w:rsid w:val="00186BFB"/>
    <w:rsid w:val="001920BC"/>
    <w:rsid w:val="00194DAC"/>
    <w:rsid w:val="00195EB1"/>
    <w:rsid w:val="00196A23"/>
    <w:rsid w:val="001A1068"/>
    <w:rsid w:val="001A2C90"/>
    <w:rsid w:val="001A2D85"/>
    <w:rsid w:val="001A552F"/>
    <w:rsid w:val="001A5EE6"/>
    <w:rsid w:val="001A71A0"/>
    <w:rsid w:val="001B1C01"/>
    <w:rsid w:val="001B2F6E"/>
    <w:rsid w:val="001B673C"/>
    <w:rsid w:val="001C0246"/>
    <w:rsid w:val="001C1951"/>
    <w:rsid w:val="001C7FF1"/>
    <w:rsid w:val="001D01AB"/>
    <w:rsid w:val="001D73D4"/>
    <w:rsid w:val="001D769E"/>
    <w:rsid w:val="001D7998"/>
    <w:rsid w:val="001D7AFB"/>
    <w:rsid w:val="001E0C22"/>
    <w:rsid w:val="001E6AFA"/>
    <w:rsid w:val="001E77C0"/>
    <w:rsid w:val="001F0D87"/>
    <w:rsid w:val="001F47AB"/>
    <w:rsid w:val="00212022"/>
    <w:rsid w:val="002122B0"/>
    <w:rsid w:val="00213E69"/>
    <w:rsid w:val="002145A7"/>
    <w:rsid w:val="002171B5"/>
    <w:rsid w:val="0021778E"/>
    <w:rsid w:val="002237D0"/>
    <w:rsid w:val="002237E1"/>
    <w:rsid w:val="00225C3E"/>
    <w:rsid w:val="00251BB5"/>
    <w:rsid w:val="00252A3E"/>
    <w:rsid w:val="00261A15"/>
    <w:rsid w:val="002625A2"/>
    <w:rsid w:val="00262C84"/>
    <w:rsid w:val="0026667A"/>
    <w:rsid w:val="00266E46"/>
    <w:rsid w:val="00272568"/>
    <w:rsid w:val="00274309"/>
    <w:rsid w:val="00274BB5"/>
    <w:rsid w:val="0028231A"/>
    <w:rsid w:val="00282A4F"/>
    <w:rsid w:val="00283B17"/>
    <w:rsid w:val="002871DA"/>
    <w:rsid w:val="00293096"/>
    <w:rsid w:val="0029660B"/>
    <w:rsid w:val="002A1771"/>
    <w:rsid w:val="002A60FB"/>
    <w:rsid w:val="002A6214"/>
    <w:rsid w:val="002B1146"/>
    <w:rsid w:val="002B4DD9"/>
    <w:rsid w:val="002B558A"/>
    <w:rsid w:val="002C0D9C"/>
    <w:rsid w:val="002C1899"/>
    <w:rsid w:val="002C40C4"/>
    <w:rsid w:val="002C43AF"/>
    <w:rsid w:val="002D0A04"/>
    <w:rsid w:val="002D58CE"/>
    <w:rsid w:val="002E190E"/>
    <w:rsid w:val="002E1BE8"/>
    <w:rsid w:val="002E7C9E"/>
    <w:rsid w:val="002F326E"/>
    <w:rsid w:val="002F37AE"/>
    <w:rsid w:val="0030133D"/>
    <w:rsid w:val="00304526"/>
    <w:rsid w:val="00307011"/>
    <w:rsid w:val="003112B5"/>
    <w:rsid w:val="0031200D"/>
    <w:rsid w:val="003124ED"/>
    <w:rsid w:val="00314686"/>
    <w:rsid w:val="00320DCF"/>
    <w:rsid w:val="003221BE"/>
    <w:rsid w:val="0032265A"/>
    <w:rsid w:val="00326D29"/>
    <w:rsid w:val="00330FF7"/>
    <w:rsid w:val="00332EC0"/>
    <w:rsid w:val="0033554A"/>
    <w:rsid w:val="00340464"/>
    <w:rsid w:val="003417BA"/>
    <w:rsid w:val="003420BD"/>
    <w:rsid w:val="00342547"/>
    <w:rsid w:val="00344182"/>
    <w:rsid w:val="00350804"/>
    <w:rsid w:val="003528BE"/>
    <w:rsid w:val="00360995"/>
    <w:rsid w:val="00360EDA"/>
    <w:rsid w:val="003675AA"/>
    <w:rsid w:val="00367F97"/>
    <w:rsid w:val="00371AC9"/>
    <w:rsid w:val="00371E39"/>
    <w:rsid w:val="00376FAD"/>
    <w:rsid w:val="003816AC"/>
    <w:rsid w:val="003832D5"/>
    <w:rsid w:val="00383D15"/>
    <w:rsid w:val="00395297"/>
    <w:rsid w:val="00395964"/>
    <w:rsid w:val="0039710B"/>
    <w:rsid w:val="003974EA"/>
    <w:rsid w:val="003A0122"/>
    <w:rsid w:val="003A0D5C"/>
    <w:rsid w:val="003A1E57"/>
    <w:rsid w:val="003A6C0A"/>
    <w:rsid w:val="003A6D5D"/>
    <w:rsid w:val="003B294A"/>
    <w:rsid w:val="003B3897"/>
    <w:rsid w:val="003B6BD1"/>
    <w:rsid w:val="003B7D04"/>
    <w:rsid w:val="003C0A5B"/>
    <w:rsid w:val="003C2968"/>
    <w:rsid w:val="003C62D6"/>
    <w:rsid w:val="003D447C"/>
    <w:rsid w:val="003D67A4"/>
    <w:rsid w:val="003D752D"/>
    <w:rsid w:val="003E07FA"/>
    <w:rsid w:val="003E3B72"/>
    <w:rsid w:val="003E4403"/>
    <w:rsid w:val="003E5D38"/>
    <w:rsid w:val="003F744D"/>
    <w:rsid w:val="0040024D"/>
    <w:rsid w:val="00401DAF"/>
    <w:rsid w:val="00405A92"/>
    <w:rsid w:val="00406ACD"/>
    <w:rsid w:val="0041041B"/>
    <w:rsid w:val="00416D46"/>
    <w:rsid w:val="00420B91"/>
    <w:rsid w:val="00421998"/>
    <w:rsid w:val="00421C56"/>
    <w:rsid w:val="00421D2B"/>
    <w:rsid w:val="00422B8C"/>
    <w:rsid w:val="00424F59"/>
    <w:rsid w:val="0042506D"/>
    <w:rsid w:val="0042605C"/>
    <w:rsid w:val="004276D6"/>
    <w:rsid w:val="004434A3"/>
    <w:rsid w:val="00451FBF"/>
    <w:rsid w:val="0045257C"/>
    <w:rsid w:val="0045308F"/>
    <w:rsid w:val="004539D6"/>
    <w:rsid w:val="00462842"/>
    <w:rsid w:val="00462A46"/>
    <w:rsid w:val="004676A1"/>
    <w:rsid w:val="004767C7"/>
    <w:rsid w:val="00482731"/>
    <w:rsid w:val="00484933"/>
    <w:rsid w:val="004870A7"/>
    <w:rsid w:val="00490A74"/>
    <w:rsid w:val="004939F6"/>
    <w:rsid w:val="004945B3"/>
    <w:rsid w:val="00494D0D"/>
    <w:rsid w:val="00496FA5"/>
    <w:rsid w:val="00497CB6"/>
    <w:rsid w:val="00497E4D"/>
    <w:rsid w:val="004A05A0"/>
    <w:rsid w:val="004B45A2"/>
    <w:rsid w:val="004B5B6E"/>
    <w:rsid w:val="004C01C4"/>
    <w:rsid w:val="004C090F"/>
    <w:rsid w:val="004C0A0B"/>
    <w:rsid w:val="004C62EC"/>
    <w:rsid w:val="004C6D83"/>
    <w:rsid w:val="004C73AA"/>
    <w:rsid w:val="004D1956"/>
    <w:rsid w:val="004D3C5F"/>
    <w:rsid w:val="004D482E"/>
    <w:rsid w:val="004D768A"/>
    <w:rsid w:val="004D7CD8"/>
    <w:rsid w:val="004E00E2"/>
    <w:rsid w:val="004E0119"/>
    <w:rsid w:val="004E1395"/>
    <w:rsid w:val="004E4D13"/>
    <w:rsid w:val="004E583D"/>
    <w:rsid w:val="004E5F9D"/>
    <w:rsid w:val="004E7A45"/>
    <w:rsid w:val="004F041E"/>
    <w:rsid w:val="004F2268"/>
    <w:rsid w:val="004F2448"/>
    <w:rsid w:val="004F5052"/>
    <w:rsid w:val="004F5165"/>
    <w:rsid w:val="004F7CA6"/>
    <w:rsid w:val="00501111"/>
    <w:rsid w:val="00502AAB"/>
    <w:rsid w:val="005030F5"/>
    <w:rsid w:val="0050541E"/>
    <w:rsid w:val="00505E52"/>
    <w:rsid w:val="005069CC"/>
    <w:rsid w:val="005102E6"/>
    <w:rsid w:val="005125B4"/>
    <w:rsid w:val="005128D7"/>
    <w:rsid w:val="0051675F"/>
    <w:rsid w:val="00527882"/>
    <w:rsid w:val="00530E70"/>
    <w:rsid w:val="00542388"/>
    <w:rsid w:val="005430AF"/>
    <w:rsid w:val="005459F2"/>
    <w:rsid w:val="005478C4"/>
    <w:rsid w:val="005514D0"/>
    <w:rsid w:val="00552B3E"/>
    <w:rsid w:val="005532EE"/>
    <w:rsid w:val="00562A30"/>
    <w:rsid w:val="00563F1C"/>
    <w:rsid w:val="00567E33"/>
    <w:rsid w:val="00570F5E"/>
    <w:rsid w:val="00571384"/>
    <w:rsid w:val="00571A2A"/>
    <w:rsid w:val="0057385E"/>
    <w:rsid w:val="005739E1"/>
    <w:rsid w:val="00574881"/>
    <w:rsid w:val="00574959"/>
    <w:rsid w:val="00587C4C"/>
    <w:rsid w:val="005910D6"/>
    <w:rsid w:val="00593AD4"/>
    <w:rsid w:val="00594267"/>
    <w:rsid w:val="00594AF0"/>
    <w:rsid w:val="0059731F"/>
    <w:rsid w:val="005A7E08"/>
    <w:rsid w:val="005B04DD"/>
    <w:rsid w:val="005B23D5"/>
    <w:rsid w:val="005B2771"/>
    <w:rsid w:val="005B5389"/>
    <w:rsid w:val="005B54DB"/>
    <w:rsid w:val="005C081A"/>
    <w:rsid w:val="005C14B6"/>
    <w:rsid w:val="005C2CE5"/>
    <w:rsid w:val="005C3105"/>
    <w:rsid w:val="005C39E7"/>
    <w:rsid w:val="005C5378"/>
    <w:rsid w:val="005C7EE5"/>
    <w:rsid w:val="005D1F41"/>
    <w:rsid w:val="005D4D36"/>
    <w:rsid w:val="005E29F1"/>
    <w:rsid w:val="005E2CCF"/>
    <w:rsid w:val="005E59D5"/>
    <w:rsid w:val="005F3655"/>
    <w:rsid w:val="005F517A"/>
    <w:rsid w:val="005F782F"/>
    <w:rsid w:val="006015C3"/>
    <w:rsid w:val="00605908"/>
    <w:rsid w:val="00611D42"/>
    <w:rsid w:val="006126E2"/>
    <w:rsid w:val="006131BC"/>
    <w:rsid w:val="00615AD7"/>
    <w:rsid w:val="00620376"/>
    <w:rsid w:val="006218F0"/>
    <w:rsid w:val="00622523"/>
    <w:rsid w:val="006227C5"/>
    <w:rsid w:val="00622D0C"/>
    <w:rsid w:val="00626D4F"/>
    <w:rsid w:val="00631DE1"/>
    <w:rsid w:val="00635631"/>
    <w:rsid w:val="00637D56"/>
    <w:rsid w:val="00640AEB"/>
    <w:rsid w:val="006417C9"/>
    <w:rsid w:val="00643FCC"/>
    <w:rsid w:val="006469B6"/>
    <w:rsid w:val="0064760D"/>
    <w:rsid w:val="00647BEC"/>
    <w:rsid w:val="00650B8F"/>
    <w:rsid w:val="00655869"/>
    <w:rsid w:val="00656D6E"/>
    <w:rsid w:val="00657FA9"/>
    <w:rsid w:val="00661535"/>
    <w:rsid w:val="00665B4C"/>
    <w:rsid w:val="00674E25"/>
    <w:rsid w:val="006755A1"/>
    <w:rsid w:val="00675A29"/>
    <w:rsid w:val="00675D0C"/>
    <w:rsid w:val="006763F0"/>
    <w:rsid w:val="006765F7"/>
    <w:rsid w:val="006815EB"/>
    <w:rsid w:val="00695D97"/>
    <w:rsid w:val="006A3722"/>
    <w:rsid w:val="006A3E72"/>
    <w:rsid w:val="006B17A3"/>
    <w:rsid w:val="006B3DB3"/>
    <w:rsid w:val="006B6E20"/>
    <w:rsid w:val="006C2AB2"/>
    <w:rsid w:val="006C3365"/>
    <w:rsid w:val="006C46CC"/>
    <w:rsid w:val="006C7B3E"/>
    <w:rsid w:val="006C7C8A"/>
    <w:rsid w:val="006D329F"/>
    <w:rsid w:val="006D7CDA"/>
    <w:rsid w:val="006E12FA"/>
    <w:rsid w:val="006E355F"/>
    <w:rsid w:val="006E5A47"/>
    <w:rsid w:val="006E5D97"/>
    <w:rsid w:val="006E64B9"/>
    <w:rsid w:val="006E6E5D"/>
    <w:rsid w:val="006F392E"/>
    <w:rsid w:val="00700A56"/>
    <w:rsid w:val="007106AA"/>
    <w:rsid w:val="00710C9E"/>
    <w:rsid w:val="00711D50"/>
    <w:rsid w:val="007147C8"/>
    <w:rsid w:val="007163D7"/>
    <w:rsid w:val="00722FFD"/>
    <w:rsid w:val="00731093"/>
    <w:rsid w:val="00732089"/>
    <w:rsid w:val="00733C81"/>
    <w:rsid w:val="007340D3"/>
    <w:rsid w:val="007410D8"/>
    <w:rsid w:val="00741C89"/>
    <w:rsid w:val="00743906"/>
    <w:rsid w:val="007450C0"/>
    <w:rsid w:val="00752577"/>
    <w:rsid w:val="007526A8"/>
    <w:rsid w:val="0075514B"/>
    <w:rsid w:val="00755833"/>
    <w:rsid w:val="00760F9B"/>
    <w:rsid w:val="007610EC"/>
    <w:rsid w:val="0076138B"/>
    <w:rsid w:val="00765573"/>
    <w:rsid w:val="007746DA"/>
    <w:rsid w:val="0077577A"/>
    <w:rsid w:val="0077612D"/>
    <w:rsid w:val="00776657"/>
    <w:rsid w:val="0077714A"/>
    <w:rsid w:val="0078222E"/>
    <w:rsid w:val="00784393"/>
    <w:rsid w:val="00786028"/>
    <w:rsid w:val="007875A9"/>
    <w:rsid w:val="00793162"/>
    <w:rsid w:val="007B3C1C"/>
    <w:rsid w:val="007B7000"/>
    <w:rsid w:val="007C4253"/>
    <w:rsid w:val="007C662B"/>
    <w:rsid w:val="007C6932"/>
    <w:rsid w:val="007D0200"/>
    <w:rsid w:val="007D2931"/>
    <w:rsid w:val="007D3C30"/>
    <w:rsid w:val="007D7916"/>
    <w:rsid w:val="007E1071"/>
    <w:rsid w:val="007E171A"/>
    <w:rsid w:val="007E323B"/>
    <w:rsid w:val="007E5359"/>
    <w:rsid w:val="007E5B29"/>
    <w:rsid w:val="007E7241"/>
    <w:rsid w:val="007F0871"/>
    <w:rsid w:val="007F46DA"/>
    <w:rsid w:val="007F6EB1"/>
    <w:rsid w:val="00802399"/>
    <w:rsid w:val="00802F11"/>
    <w:rsid w:val="008031CB"/>
    <w:rsid w:val="00803509"/>
    <w:rsid w:val="008057ED"/>
    <w:rsid w:val="008122CD"/>
    <w:rsid w:val="008157AA"/>
    <w:rsid w:val="008160E1"/>
    <w:rsid w:val="008256F0"/>
    <w:rsid w:val="008340E2"/>
    <w:rsid w:val="008359A4"/>
    <w:rsid w:val="00836B8D"/>
    <w:rsid w:val="00840043"/>
    <w:rsid w:val="008407F0"/>
    <w:rsid w:val="00842610"/>
    <w:rsid w:val="0084344E"/>
    <w:rsid w:val="00844086"/>
    <w:rsid w:val="008469C5"/>
    <w:rsid w:val="00850833"/>
    <w:rsid w:val="00851976"/>
    <w:rsid w:val="008540D8"/>
    <w:rsid w:val="00854250"/>
    <w:rsid w:val="00856AE3"/>
    <w:rsid w:val="00856BCE"/>
    <w:rsid w:val="00863707"/>
    <w:rsid w:val="008849B7"/>
    <w:rsid w:val="00885501"/>
    <w:rsid w:val="008878B1"/>
    <w:rsid w:val="00893ECA"/>
    <w:rsid w:val="008A0682"/>
    <w:rsid w:val="008A40A7"/>
    <w:rsid w:val="008A4A79"/>
    <w:rsid w:val="008B1257"/>
    <w:rsid w:val="008B3C97"/>
    <w:rsid w:val="008B4570"/>
    <w:rsid w:val="008B465B"/>
    <w:rsid w:val="008B4EE4"/>
    <w:rsid w:val="008B4FB6"/>
    <w:rsid w:val="008B5D43"/>
    <w:rsid w:val="008B7D6B"/>
    <w:rsid w:val="008C0368"/>
    <w:rsid w:val="008C0489"/>
    <w:rsid w:val="008C12E9"/>
    <w:rsid w:val="008C2820"/>
    <w:rsid w:val="008C289A"/>
    <w:rsid w:val="008C3173"/>
    <w:rsid w:val="008C5851"/>
    <w:rsid w:val="008C61E6"/>
    <w:rsid w:val="008D3EF4"/>
    <w:rsid w:val="008D42E7"/>
    <w:rsid w:val="008D5791"/>
    <w:rsid w:val="008D66DE"/>
    <w:rsid w:val="008F16CC"/>
    <w:rsid w:val="008F27D8"/>
    <w:rsid w:val="008F4FD9"/>
    <w:rsid w:val="008F5402"/>
    <w:rsid w:val="008F7B97"/>
    <w:rsid w:val="008F7E65"/>
    <w:rsid w:val="00902682"/>
    <w:rsid w:val="00904629"/>
    <w:rsid w:val="00904D9C"/>
    <w:rsid w:val="00905558"/>
    <w:rsid w:val="00905FB3"/>
    <w:rsid w:val="0090683A"/>
    <w:rsid w:val="00907F7A"/>
    <w:rsid w:val="00910A6C"/>
    <w:rsid w:val="00911885"/>
    <w:rsid w:val="00912E56"/>
    <w:rsid w:val="00915388"/>
    <w:rsid w:val="009160EB"/>
    <w:rsid w:val="009178AD"/>
    <w:rsid w:val="009214D9"/>
    <w:rsid w:val="00921E61"/>
    <w:rsid w:val="00922138"/>
    <w:rsid w:val="009227C5"/>
    <w:rsid w:val="00924ACC"/>
    <w:rsid w:val="009307F7"/>
    <w:rsid w:val="00931C87"/>
    <w:rsid w:val="00932DF0"/>
    <w:rsid w:val="00933274"/>
    <w:rsid w:val="0094030F"/>
    <w:rsid w:val="00943243"/>
    <w:rsid w:val="00943A68"/>
    <w:rsid w:val="00943CE4"/>
    <w:rsid w:val="00946C50"/>
    <w:rsid w:val="00950C70"/>
    <w:rsid w:val="00953470"/>
    <w:rsid w:val="0095490D"/>
    <w:rsid w:val="00954FDC"/>
    <w:rsid w:val="0095525E"/>
    <w:rsid w:val="00955B11"/>
    <w:rsid w:val="0096404B"/>
    <w:rsid w:val="00964BAF"/>
    <w:rsid w:val="00967504"/>
    <w:rsid w:val="00970044"/>
    <w:rsid w:val="009752B5"/>
    <w:rsid w:val="00975DD8"/>
    <w:rsid w:val="00977D80"/>
    <w:rsid w:val="0098017F"/>
    <w:rsid w:val="00981C01"/>
    <w:rsid w:val="00982535"/>
    <w:rsid w:val="00982645"/>
    <w:rsid w:val="00983E08"/>
    <w:rsid w:val="00986B05"/>
    <w:rsid w:val="00991072"/>
    <w:rsid w:val="00994163"/>
    <w:rsid w:val="009A3C32"/>
    <w:rsid w:val="009A4F3A"/>
    <w:rsid w:val="009B0059"/>
    <w:rsid w:val="009B3DB3"/>
    <w:rsid w:val="009C1993"/>
    <w:rsid w:val="009C3B28"/>
    <w:rsid w:val="009C435B"/>
    <w:rsid w:val="009C4672"/>
    <w:rsid w:val="009D14B5"/>
    <w:rsid w:val="009D22D5"/>
    <w:rsid w:val="009D3E21"/>
    <w:rsid w:val="009D77A1"/>
    <w:rsid w:val="009E6015"/>
    <w:rsid w:val="009F03BA"/>
    <w:rsid w:val="009F314C"/>
    <w:rsid w:val="009F31F9"/>
    <w:rsid w:val="009F523B"/>
    <w:rsid w:val="009F6ACB"/>
    <w:rsid w:val="00A032AC"/>
    <w:rsid w:val="00A03558"/>
    <w:rsid w:val="00A04A37"/>
    <w:rsid w:val="00A04CD6"/>
    <w:rsid w:val="00A058E4"/>
    <w:rsid w:val="00A062BC"/>
    <w:rsid w:val="00A1025B"/>
    <w:rsid w:val="00A21135"/>
    <w:rsid w:val="00A21F71"/>
    <w:rsid w:val="00A23473"/>
    <w:rsid w:val="00A23DD5"/>
    <w:rsid w:val="00A2723A"/>
    <w:rsid w:val="00A3177E"/>
    <w:rsid w:val="00A33306"/>
    <w:rsid w:val="00A33CED"/>
    <w:rsid w:val="00A36CDE"/>
    <w:rsid w:val="00A375F5"/>
    <w:rsid w:val="00A41015"/>
    <w:rsid w:val="00A41CAF"/>
    <w:rsid w:val="00A52799"/>
    <w:rsid w:val="00A571D1"/>
    <w:rsid w:val="00A576F9"/>
    <w:rsid w:val="00A6050C"/>
    <w:rsid w:val="00A61179"/>
    <w:rsid w:val="00A612D7"/>
    <w:rsid w:val="00A64DB1"/>
    <w:rsid w:val="00A658E4"/>
    <w:rsid w:val="00A67F9B"/>
    <w:rsid w:val="00A80BB3"/>
    <w:rsid w:val="00A84712"/>
    <w:rsid w:val="00A8630D"/>
    <w:rsid w:val="00A91A1C"/>
    <w:rsid w:val="00A95B08"/>
    <w:rsid w:val="00A97570"/>
    <w:rsid w:val="00AA1815"/>
    <w:rsid w:val="00AA2413"/>
    <w:rsid w:val="00AA37C2"/>
    <w:rsid w:val="00AA4459"/>
    <w:rsid w:val="00AA7DC2"/>
    <w:rsid w:val="00AB0D12"/>
    <w:rsid w:val="00AC076B"/>
    <w:rsid w:val="00AC5D7C"/>
    <w:rsid w:val="00AC6D9F"/>
    <w:rsid w:val="00AC6F78"/>
    <w:rsid w:val="00AC7EAB"/>
    <w:rsid w:val="00AD3197"/>
    <w:rsid w:val="00AD44ED"/>
    <w:rsid w:val="00AD5EEF"/>
    <w:rsid w:val="00AE2F17"/>
    <w:rsid w:val="00AF2E81"/>
    <w:rsid w:val="00AF4745"/>
    <w:rsid w:val="00B005DF"/>
    <w:rsid w:val="00B01B9C"/>
    <w:rsid w:val="00B0512B"/>
    <w:rsid w:val="00B076E9"/>
    <w:rsid w:val="00B102A0"/>
    <w:rsid w:val="00B12A26"/>
    <w:rsid w:val="00B20640"/>
    <w:rsid w:val="00B216A5"/>
    <w:rsid w:val="00B241D4"/>
    <w:rsid w:val="00B33145"/>
    <w:rsid w:val="00B33175"/>
    <w:rsid w:val="00B37C82"/>
    <w:rsid w:val="00B42FF2"/>
    <w:rsid w:val="00B456F0"/>
    <w:rsid w:val="00B50F5D"/>
    <w:rsid w:val="00B53F2E"/>
    <w:rsid w:val="00B5434E"/>
    <w:rsid w:val="00B631F6"/>
    <w:rsid w:val="00B65F96"/>
    <w:rsid w:val="00B67272"/>
    <w:rsid w:val="00B71FE9"/>
    <w:rsid w:val="00B724B4"/>
    <w:rsid w:val="00B77522"/>
    <w:rsid w:val="00B80751"/>
    <w:rsid w:val="00B807F6"/>
    <w:rsid w:val="00B82D98"/>
    <w:rsid w:val="00B86CAB"/>
    <w:rsid w:val="00B8746D"/>
    <w:rsid w:val="00B90798"/>
    <w:rsid w:val="00B91484"/>
    <w:rsid w:val="00B968D4"/>
    <w:rsid w:val="00B96A87"/>
    <w:rsid w:val="00BB05AA"/>
    <w:rsid w:val="00BB0F81"/>
    <w:rsid w:val="00BB31B0"/>
    <w:rsid w:val="00BB7BB9"/>
    <w:rsid w:val="00BC0F63"/>
    <w:rsid w:val="00BC24CF"/>
    <w:rsid w:val="00BC4534"/>
    <w:rsid w:val="00BC6812"/>
    <w:rsid w:val="00BC6A91"/>
    <w:rsid w:val="00BE1183"/>
    <w:rsid w:val="00BE5C48"/>
    <w:rsid w:val="00BF2155"/>
    <w:rsid w:val="00BF7AB5"/>
    <w:rsid w:val="00C00EA3"/>
    <w:rsid w:val="00C051C2"/>
    <w:rsid w:val="00C05952"/>
    <w:rsid w:val="00C06ED6"/>
    <w:rsid w:val="00C1062E"/>
    <w:rsid w:val="00C12CDE"/>
    <w:rsid w:val="00C12DD7"/>
    <w:rsid w:val="00C12ED7"/>
    <w:rsid w:val="00C13615"/>
    <w:rsid w:val="00C14248"/>
    <w:rsid w:val="00C1538A"/>
    <w:rsid w:val="00C2157C"/>
    <w:rsid w:val="00C22175"/>
    <w:rsid w:val="00C25991"/>
    <w:rsid w:val="00C27F17"/>
    <w:rsid w:val="00C31723"/>
    <w:rsid w:val="00C3183F"/>
    <w:rsid w:val="00C42690"/>
    <w:rsid w:val="00C43AC5"/>
    <w:rsid w:val="00C44868"/>
    <w:rsid w:val="00C44B0C"/>
    <w:rsid w:val="00C51A11"/>
    <w:rsid w:val="00C52F81"/>
    <w:rsid w:val="00C61422"/>
    <w:rsid w:val="00C63109"/>
    <w:rsid w:val="00C641A0"/>
    <w:rsid w:val="00C71895"/>
    <w:rsid w:val="00C726BB"/>
    <w:rsid w:val="00C744D3"/>
    <w:rsid w:val="00C80115"/>
    <w:rsid w:val="00C808A6"/>
    <w:rsid w:val="00C83AD4"/>
    <w:rsid w:val="00C87F9D"/>
    <w:rsid w:val="00C91146"/>
    <w:rsid w:val="00C95A82"/>
    <w:rsid w:val="00CA0EFD"/>
    <w:rsid w:val="00CB2C89"/>
    <w:rsid w:val="00CB44ED"/>
    <w:rsid w:val="00CB46EA"/>
    <w:rsid w:val="00CB6911"/>
    <w:rsid w:val="00CB7484"/>
    <w:rsid w:val="00CC2069"/>
    <w:rsid w:val="00CC4111"/>
    <w:rsid w:val="00CC48D7"/>
    <w:rsid w:val="00CC6EB5"/>
    <w:rsid w:val="00CE7AB2"/>
    <w:rsid w:val="00CF67B8"/>
    <w:rsid w:val="00D01AEF"/>
    <w:rsid w:val="00D030BB"/>
    <w:rsid w:val="00D04E51"/>
    <w:rsid w:val="00D051C7"/>
    <w:rsid w:val="00D05B8D"/>
    <w:rsid w:val="00D0737A"/>
    <w:rsid w:val="00D078FE"/>
    <w:rsid w:val="00D11326"/>
    <w:rsid w:val="00D1424D"/>
    <w:rsid w:val="00D15EED"/>
    <w:rsid w:val="00D162B6"/>
    <w:rsid w:val="00D162F7"/>
    <w:rsid w:val="00D20826"/>
    <w:rsid w:val="00D20AC6"/>
    <w:rsid w:val="00D21866"/>
    <w:rsid w:val="00D22A83"/>
    <w:rsid w:val="00D237BF"/>
    <w:rsid w:val="00D313D6"/>
    <w:rsid w:val="00D31738"/>
    <w:rsid w:val="00D40614"/>
    <w:rsid w:val="00D433CC"/>
    <w:rsid w:val="00D43BDD"/>
    <w:rsid w:val="00D53339"/>
    <w:rsid w:val="00D54513"/>
    <w:rsid w:val="00D579C7"/>
    <w:rsid w:val="00D6226A"/>
    <w:rsid w:val="00D657BB"/>
    <w:rsid w:val="00D67740"/>
    <w:rsid w:val="00D71A25"/>
    <w:rsid w:val="00D723D1"/>
    <w:rsid w:val="00D73B09"/>
    <w:rsid w:val="00D75DC8"/>
    <w:rsid w:val="00D77062"/>
    <w:rsid w:val="00D77F19"/>
    <w:rsid w:val="00D80379"/>
    <w:rsid w:val="00D910AD"/>
    <w:rsid w:val="00D9609A"/>
    <w:rsid w:val="00DA3AE4"/>
    <w:rsid w:val="00DB06AE"/>
    <w:rsid w:val="00DB15A8"/>
    <w:rsid w:val="00DB2F2A"/>
    <w:rsid w:val="00DB4294"/>
    <w:rsid w:val="00DB51B2"/>
    <w:rsid w:val="00DC04DC"/>
    <w:rsid w:val="00DC0B03"/>
    <w:rsid w:val="00DC3980"/>
    <w:rsid w:val="00DD4166"/>
    <w:rsid w:val="00DD7881"/>
    <w:rsid w:val="00DE294C"/>
    <w:rsid w:val="00DE423A"/>
    <w:rsid w:val="00DE67FB"/>
    <w:rsid w:val="00DE7B9A"/>
    <w:rsid w:val="00DF4589"/>
    <w:rsid w:val="00DF4886"/>
    <w:rsid w:val="00DF5B83"/>
    <w:rsid w:val="00DF5C6D"/>
    <w:rsid w:val="00E03E6C"/>
    <w:rsid w:val="00E067A5"/>
    <w:rsid w:val="00E07728"/>
    <w:rsid w:val="00E07E1D"/>
    <w:rsid w:val="00E1093F"/>
    <w:rsid w:val="00E10AF7"/>
    <w:rsid w:val="00E1435B"/>
    <w:rsid w:val="00E14D08"/>
    <w:rsid w:val="00E16762"/>
    <w:rsid w:val="00E2009C"/>
    <w:rsid w:val="00E20696"/>
    <w:rsid w:val="00E30827"/>
    <w:rsid w:val="00E30C06"/>
    <w:rsid w:val="00E321A4"/>
    <w:rsid w:val="00E32556"/>
    <w:rsid w:val="00E326FE"/>
    <w:rsid w:val="00E3568D"/>
    <w:rsid w:val="00E3793C"/>
    <w:rsid w:val="00E37CBB"/>
    <w:rsid w:val="00E40CE5"/>
    <w:rsid w:val="00E4408F"/>
    <w:rsid w:val="00E441B0"/>
    <w:rsid w:val="00E4433C"/>
    <w:rsid w:val="00E4592A"/>
    <w:rsid w:val="00E4638A"/>
    <w:rsid w:val="00E525B9"/>
    <w:rsid w:val="00E53C31"/>
    <w:rsid w:val="00E5510D"/>
    <w:rsid w:val="00E603C8"/>
    <w:rsid w:val="00E6190A"/>
    <w:rsid w:val="00E61B50"/>
    <w:rsid w:val="00E6368D"/>
    <w:rsid w:val="00E646B1"/>
    <w:rsid w:val="00E64C80"/>
    <w:rsid w:val="00E66129"/>
    <w:rsid w:val="00E6677F"/>
    <w:rsid w:val="00E66D93"/>
    <w:rsid w:val="00E75136"/>
    <w:rsid w:val="00E7672A"/>
    <w:rsid w:val="00E8025E"/>
    <w:rsid w:val="00E818C3"/>
    <w:rsid w:val="00E8435F"/>
    <w:rsid w:val="00E8555B"/>
    <w:rsid w:val="00E873D1"/>
    <w:rsid w:val="00E9050F"/>
    <w:rsid w:val="00E91880"/>
    <w:rsid w:val="00E95AEE"/>
    <w:rsid w:val="00E95C60"/>
    <w:rsid w:val="00EA005C"/>
    <w:rsid w:val="00EA0BAC"/>
    <w:rsid w:val="00EB08D0"/>
    <w:rsid w:val="00EB129B"/>
    <w:rsid w:val="00EB16C7"/>
    <w:rsid w:val="00EB2898"/>
    <w:rsid w:val="00EB5AF9"/>
    <w:rsid w:val="00EB7496"/>
    <w:rsid w:val="00EC09DA"/>
    <w:rsid w:val="00EC2019"/>
    <w:rsid w:val="00EC3737"/>
    <w:rsid w:val="00EC537F"/>
    <w:rsid w:val="00EC7B71"/>
    <w:rsid w:val="00ED363D"/>
    <w:rsid w:val="00ED44C7"/>
    <w:rsid w:val="00ED72D8"/>
    <w:rsid w:val="00EE443A"/>
    <w:rsid w:val="00EE4F42"/>
    <w:rsid w:val="00EE6D4E"/>
    <w:rsid w:val="00EF228F"/>
    <w:rsid w:val="00EF40A6"/>
    <w:rsid w:val="00EF7177"/>
    <w:rsid w:val="00F00BCA"/>
    <w:rsid w:val="00F01C8B"/>
    <w:rsid w:val="00F10100"/>
    <w:rsid w:val="00F11E51"/>
    <w:rsid w:val="00F14034"/>
    <w:rsid w:val="00F16B26"/>
    <w:rsid w:val="00F20AAF"/>
    <w:rsid w:val="00F24942"/>
    <w:rsid w:val="00F259FC"/>
    <w:rsid w:val="00F2625E"/>
    <w:rsid w:val="00F274E3"/>
    <w:rsid w:val="00F312E5"/>
    <w:rsid w:val="00F370AD"/>
    <w:rsid w:val="00F43FD5"/>
    <w:rsid w:val="00F45A0A"/>
    <w:rsid w:val="00F47CEC"/>
    <w:rsid w:val="00F52A60"/>
    <w:rsid w:val="00F52B3C"/>
    <w:rsid w:val="00F53F2C"/>
    <w:rsid w:val="00F56F1E"/>
    <w:rsid w:val="00F57F21"/>
    <w:rsid w:val="00F60DD1"/>
    <w:rsid w:val="00F613F1"/>
    <w:rsid w:val="00F61FFA"/>
    <w:rsid w:val="00F64ADB"/>
    <w:rsid w:val="00F70B41"/>
    <w:rsid w:val="00F71FB2"/>
    <w:rsid w:val="00F722C7"/>
    <w:rsid w:val="00F738F4"/>
    <w:rsid w:val="00F75633"/>
    <w:rsid w:val="00F77CF5"/>
    <w:rsid w:val="00F81AF7"/>
    <w:rsid w:val="00F95B99"/>
    <w:rsid w:val="00F964C2"/>
    <w:rsid w:val="00F97B22"/>
    <w:rsid w:val="00FA14ED"/>
    <w:rsid w:val="00FA6162"/>
    <w:rsid w:val="00FA73DB"/>
    <w:rsid w:val="00FA74BF"/>
    <w:rsid w:val="00FB3B4D"/>
    <w:rsid w:val="00FB3D1D"/>
    <w:rsid w:val="00FB4F3C"/>
    <w:rsid w:val="00FB4FE3"/>
    <w:rsid w:val="00FB782A"/>
    <w:rsid w:val="00FC23D8"/>
    <w:rsid w:val="00FC5053"/>
    <w:rsid w:val="00FC5148"/>
    <w:rsid w:val="00FC7B8D"/>
    <w:rsid w:val="00FE3BBD"/>
    <w:rsid w:val="00FE57E7"/>
    <w:rsid w:val="00FE6074"/>
    <w:rsid w:val="00FE65B5"/>
    <w:rsid w:val="00FE7E4C"/>
    <w:rsid w:val="00FF0434"/>
    <w:rsid w:val="02895EDB"/>
    <w:rsid w:val="02E8DC2A"/>
    <w:rsid w:val="032015E2"/>
    <w:rsid w:val="0325939E"/>
    <w:rsid w:val="033FBB50"/>
    <w:rsid w:val="042D388C"/>
    <w:rsid w:val="04A27E86"/>
    <w:rsid w:val="051ADC0B"/>
    <w:rsid w:val="059F8674"/>
    <w:rsid w:val="06A94AA3"/>
    <w:rsid w:val="072EB62E"/>
    <w:rsid w:val="075D1F47"/>
    <w:rsid w:val="0796A625"/>
    <w:rsid w:val="089E4282"/>
    <w:rsid w:val="09024403"/>
    <w:rsid w:val="092E7192"/>
    <w:rsid w:val="099B8612"/>
    <w:rsid w:val="0A20DAE4"/>
    <w:rsid w:val="0A249A03"/>
    <w:rsid w:val="0A322ABE"/>
    <w:rsid w:val="0A3953C9"/>
    <w:rsid w:val="0A8ADCA1"/>
    <w:rsid w:val="0AE86C26"/>
    <w:rsid w:val="0C1F9307"/>
    <w:rsid w:val="0CD0BD93"/>
    <w:rsid w:val="0CDD2731"/>
    <w:rsid w:val="0D8B20EE"/>
    <w:rsid w:val="0EA51D7C"/>
    <w:rsid w:val="113D7BDC"/>
    <w:rsid w:val="11F85EE7"/>
    <w:rsid w:val="14829D19"/>
    <w:rsid w:val="15043C7E"/>
    <w:rsid w:val="1514105D"/>
    <w:rsid w:val="1579DE23"/>
    <w:rsid w:val="160A79D2"/>
    <w:rsid w:val="16A0697E"/>
    <w:rsid w:val="16FB9DFE"/>
    <w:rsid w:val="192B124B"/>
    <w:rsid w:val="19DE7558"/>
    <w:rsid w:val="1BD36D95"/>
    <w:rsid w:val="1C87F3C3"/>
    <w:rsid w:val="1DC631B4"/>
    <w:rsid w:val="1E3C9A35"/>
    <w:rsid w:val="1ED3F99C"/>
    <w:rsid w:val="1F4708D0"/>
    <w:rsid w:val="1F9AF879"/>
    <w:rsid w:val="1F9FB6C2"/>
    <w:rsid w:val="205740E9"/>
    <w:rsid w:val="209E5D4D"/>
    <w:rsid w:val="20F88E1F"/>
    <w:rsid w:val="22BCBCEC"/>
    <w:rsid w:val="237F2AF9"/>
    <w:rsid w:val="23A45775"/>
    <w:rsid w:val="245C70EF"/>
    <w:rsid w:val="2499E626"/>
    <w:rsid w:val="24DD7A42"/>
    <w:rsid w:val="26796C98"/>
    <w:rsid w:val="27643905"/>
    <w:rsid w:val="28D8ED7E"/>
    <w:rsid w:val="2927FD24"/>
    <w:rsid w:val="2A943F93"/>
    <w:rsid w:val="2AB8F6D9"/>
    <w:rsid w:val="2B0DC0A2"/>
    <w:rsid w:val="2B757E64"/>
    <w:rsid w:val="2B7B23FB"/>
    <w:rsid w:val="2D808BD6"/>
    <w:rsid w:val="2E533045"/>
    <w:rsid w:val="2E95CDBA"/>
    <w:rsid w:val="2F0E566C"/>
    <w:rsid w:val="2F71217A"/>
    <w:rsid w:val="2FFA4667"/>
    <w:rsid w:val="30FD38FE"/>
    <w:rsid w:val="31378641"/>
    <w:rsid w:val="31383CC0"/>
    <w:rsid w:val="315E5FD3"/>
    <w:rsid w:val="31679D54"/>
    <w:rsid w:val="32FC5FD6"/>
    <w:rsid w:val="33B9DFBF"/>
    <w:rsid w:val="33DDC492"/>
    <w:rsid w:val="34066BD9"/>
    <w:rsid w:val="348698B8"/>
    <w:rsid w:val="350971D5"/>
    <w:rsid w:val="355342E9"/>
    <w:rsid w:val="35C6B587"/>
    <w:rsid w:val="36739050"/>
    <w:rsid w:val="372FF3E2"/>
    <w:rsid w:val="37B43EB5"/>
    <w:rsid w:val="38015223"/>
    <w:rsid w:val="390C1306"/>
    <w:rsid w:val="39186C7F"/>
    <w:rsid w:val="3A4B4342"/>
    <w:rsid w:val="3A940C7B"/>
    <w:rsid w:val="3A985CA6"/>
    <w:rsid w:val="3B7316A8"/>
    <w:rsid w:val="3C47D2B4"/>
    <w:rsid w:val="3C6A1A3F"/>
    <w:rsid w:val="3DCCA907"/>
    <w:rsid w:val="3E70869B"/>
    <w:rsid w:val="3EC531DC"/>
    <w:rsid w:val="3F202A7E"/>
    <w:rsid w:val="3F515E45"/>
    <w:rsid w:val="3F74B22F"/>
    <w:rsid w:val="3FA9A626"/>
    <w:rsid w:val="400BD8EA"/>
    <w:rsid w:val="403DDF78"/>
    <w:rsid w:val="40D6F89D"/>
    <w:rsid w:val="41513992"/>
    <w:rsid w:val="41834864"/>
    <w:rsid w:val="41A32B6F"/>
    <w:rsid w:val="41B0755F"/>
    <w:rsid w:val="42568E9A"/>
    <w:rsid w:val="42F15618"/>
    <w:rsid w:val="43CEFCDE"/>
    <w:rsid w:val="4402583F"/>
    <w:rsid w:val="4480BE66"/>
    <w:rsid w:val="44A8F13A"/>
    <w:rsid w:val="44D10919"/>
    <w:rsid w:val="459F46B2"/>
    <w:rsid w:val="45BB5BE3"/>
    <w:rsid w:val="45EC3961"/>
    <w:rsid w:val="45F291EA"/>
    <w:rsid w:val="481A9F18"/>
    <w:rsid w:val="48769153"/>
    <w:rsid w:val="48D88620"/>
    <w:rsid w:val="49215520"/>
    <w:rsid w:val="49333C54"/>
    <w:rsid w:val="4951F7AB"/>
    <w:rsid w:val="49A5EED4"/>
    <w:rsid w:val="49B8FFC9"/>
    <w:rsid w:val="49BC6719"/>
    <w:rsid w:val="4A9979B5"/>
    <w:rsid w:val="4B5A1D10"/>
    <w:rsid w:val="4BD30144"/>
    <w:rsid w:val="4C2B65D2"/>
    <w:rsid w:val="4CF02702"/>
    <w:rsid w:val="4D1D7D09"/>
    <w:rsid w:val="4D8F2D08"/>
    <w:rsid w:val="4FB3DFDF"/>
    <w:rsid w:val="4FEE6ECE"/>
    <w:rsid w:val="50238C3A"/>
    <w:rsid w:val="503C36E2"/>
    <w:rsid w:val="505ABB6D"/>
    <w:rsid w:val="509E0305"/>
    <w:rsid w:val="50F278CC"/>
    <w:rsid w:val="5150875F"/>
    <w:rsid w:val="53472BA5"/>
    <w:rsid w:val="53A0DC4D"/>
    <w:rsid w:val="53DE7FE0"/>
    <w:rsid w:val="544440BA"/>
    <w:rsid w:val="548DE943"/>
    <w:rsid w:val="54C651A3"/>
    <w:rsid w:val="54E19D98"/>
    <w:rsid w:val="55124889"/>
    <w:rsid w:val="564CAAF8"/>
    <w:rsid w:val="56786561"/>
    <w:rsid w:val="5874DA56"/>
    <w:rsid w:val="588FEC19"/>
    <w:rsid w:val="58F582E0"/>
    <w:rsid w:val="590813AA"/>
    <w:rsid w:val="5BF02C39"/>
    <w:rsid w:val="5C3E6557"/>
    <w:rsid w:val="5D20B75F"/>
    <w:rsid w:val="5D30B0FC"/>
    <w:rsid w:val="5DD05748"/>
    <w:rsid w:val="5ECDC983"/>
    <w:rsid w:val="5F5A0861"/>
    <w:rsid w:val="5FADDF21"/>
    <w:rsid w:val="5FC11832"/>
    <w:rsid w:val="62105089"/>
    <w:rsid w:val="63309202"/>
    <w:rsid w:val="6473A9E8"/>
    <w:rsid w:val="64894E31"/>
    <w:rsid w:val="64B08524"/>
    <w:rsid w:val="65C855F8"/>
    <w:rsid w:val="65E62394"/>
    <w:rsid w:val="67E3F88C"/>
    <w:rsid w:val="6862DB7D"/>
    <w:rsid w:val="6867F095"/>
    <w:rsid w:val="6972CAE5"/>
    <w:rsid w:val="6A36BCAA"/>
    <w:rsid w:val="6AE4ABE7"/>
    <w:rsid w:val="6B0192EE"/>
    <w:rsid w:val="6B85C4BA"/>
    <w:rsid w:val="6C25AAA3"/>
    <w:rsid w:val="6CA108C7"/>
    <w:rsid w:val="6CD855F6"/>
    <w:rsid w:val="6D2C940D"/>
    <w:rsid w:val="6E86DC5F"/>
    <w:rsid w:val="6F444209"/>
    <w:rsid w:val="6FD09EFA"/>
    <w:rsid w:val="6FF55C04"/>
    <w:rsid w:val="7122BA1B"/>
    <w:rsid w:val="720A792D"/>
    <w:rsid w:val="7242BEDA"/>
    <w:rsid w:val="72D16255"/>
    <w:rsid w:val="73079985"/>
    <w:rsid w:val="73AC7A97"/>
    <w:rsid w:val="747A44C9"/>
    <w:rsid w:val="75E6D847"/>
    <w:rsid w:val="7700F5C1"/>
    <w:rsid w:val="77554CF7"/>
    <w:rsid w:val="7763A5AE"/>
    <w:rsid w:val="782A331C"/>
    <w:rsid w:val="787D9A85"/>
    <w:rsid w:val="78FCEDEA"/>
    <w:rsid w:val="79EAFA95"/>
    <w:rsid w:val="7A1CE419"/>
    <w:rsid w:val="7AC304D6"/>
    <w:rsid w:val="7B46FA03"/>
    <w:rsid w:val="7B5EE698"/>
    <w:rsid w:val="7BE4634A"/>
    <w:rsid w:val="7C5E48E6"/>
    <w:rsid w:val="7CA5CFC6"/>
    <w:rsid w:val="7CC0039B"/>
    <w:rsid w:val="7CEE4E54"/>
    <w:rsid w:val="7D37E4EC"/>
    <w:rsid w:val="7D40E616"/>
    <w:rsid w:val="7D721B15"/>
    <w:rsid w:val="7D7BE13F"/>
    <w:rsid w:val="7DBE8F45"/>
    <w:rsid w:val="7E0514F0"/>
    <w:rsid w:val="7E4C911C"/>
    <w:rsid w:val="7F1CE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658E"/>
  <w15:docId w15:val="{1302EDED-A297-4B2F-9E03-8B06E86FA1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semiHidden="1" w:unhideWhenUsed="1"/>
    <w:lsdException w:name="toc 2" w:locked="1" w:uiPriority="0" w:semiHidden="1" w:unhideWhenUsed="1"/>
    <w:lsdException w:name="toc 3" w:locked="1" w:uiPriority="0" w:semiHidden="1" w:unhideWhenUsed="1"/>
    <w:lsdException w:name="toc 4" w:locked="1" w:uiPriority="0" w:semiHidden="1" w:unhideWhenUsed="1"/>
    <w:lsdException w:name="toc 5" w:locked="1" w:uiPriority="0" w:semiHidden="1" w:unhideWhenUsed="1"/>
    <w:lsdException w:name="toc 6" w:locked="1" w:uiPriority="0" w:semiHidden="1" w:unhideWhenUsed="1"/>
    <w:lsdException w:name="toc 7" w:locked="1" w:uiPriority="0" w:semiHidden="1" w:unhideWhenUsed="1"/>
    <w:lsdException w:name="toc 8" w:locked="1" w:uiPriority="0" w:semiHidden="1" w:unhideWhenUsed="1"/>
    <w:lsdException w:name="toc 9" w:locked="1" w:uiPriority="0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 w:semiHidden="1" w:unhideWhenUsed="1"/>
    <w:lsdException w:name="List 2" w:semiHidden="1" w:unhideWhenUsed="1"/>
    <w:lsdException w:name="List 3" w:semiHidden="1" w:unhideWhenUsed="1"/>
    <w:lsdException w:name="List 4" w:locked="1" w:uiPriority="0" w:semiHidden="1" w:unhideWhenUsed="1"/>
    <w:lsdException w:name="List 5" w:locked="1" w:uiPriority="0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 w:semiHidden="1" w:unhideWhenUsed="1"/>
    <w:lsdException w:name="Date" w:locked="1" w:uiPriority="0" w:semiHidden="1" w:unhideWhenUsed="1"/>
    <w:lsdException w:name="Body Text First Indent" w:locked="1" w:uiPriority="0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A005C"/>
    <w:pPr>
      <w:widowControl w:val="0"/>
      <w:suppressAutoHyphens/>
    </w:pPr>
    <w:rPr>
      <w:rFonts w:ascii="Verdana" w:hAnsi="Verdana" w:cs="Mangal"/>
      <w:kern w:val="1"/>
      <w:szCs w:val="24"/>
      <w:lang w:eastAsia="hi-IN" w:bidi="hi-IN"/>
    </w:rPr>
  </w:style>
  <w:style w:type="paragraph" w:styleId="Ttulo1">
    <w:name w:val="heading 1"/>
    <w:basedOn w:val="Encabezado2"/>
    <w:next w:val="Textoindependiente"/>
    <w:link w:val="Ttulo1Car"/>
    <w:uiPriority w:val="99"/>
    <w:qFormat/>
    <w:rsid w:val="00272568"/>
    <w:pPr>
      <w:numPr>
        <w:numId w:val="1"/>
      </w:numPr>
      <w:spacing w:before="0" w:after="0"/>
      <w:outlineLvl w:val="0"/>
    </w:pPr>
    <w:rPr>
      <w:rFonts w:ascii="Verdana" w:hAnsi="Verdana"/>
      <w:b/>
      <w:bCs/>
      <w:sz w:val="21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EC201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3"/>
    </w:rPr>
  </w:style>
  <w:style w:type="paragraph" w:styleId="Ttulo3">
    <w:name w:val="heading 3"/>
    <w:basedOn w:val="Normal"/>
    <w:next w:val="Normal"/>
    <w:link w:val="Ttulo3Car"/>
    <w:uiPriority w:val="99"/>
    <w:qFormat/>
    <w:rsid w:val="001B673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tulo5">
    <w:name w:val="heading 5"/>
    <w:basedOn w:val="Encabezado6"/>
    <w:next w:val="Textoindependiente"/>
    <w:link w:val="Ttulo5Car"/>
    <w:uiPriority w:val="99"/>
    <w:qFormat/>
    <w:rsid w:val="00272568"/>
    <w:pPr>
      <w:numPr>
        <w:ilvl w:val="4"/>
        <w:numId w:val="1"/>
      </w:numPr>
      <w:outlineLvl w:val="4"/>
    </w:pPr>
    <w:rPr>
      <w:rFonts w:ascii="Times New Roman" w:hAnsi="Times New Roman" w:eastAsia="Arial Unicode MS"/>
      <w:b/>
      <w:bCs/>
      <w:sz w:val="20"/>
      <w:szCs w:val="20"/>
    </w:rPr>
  </w:style>
  <w:style w:type="paragraph" w:styleId="Ttulo6">
    <w:name w:val="heading 6"/>
    <w:basedOn w:val="Encabezado6"/>
    <w:next w:val="Textoindependiente"/>
    <w:link w:val="Ttulo6Car"/>
    <w:uiPriority w:val="99"/>
    <w:qFormat/>
    <w:rsid w:val="00272568"/>
    <w:pPr>
      <w:numPr>
        <w:ilvl w:val="5"/>
        <w:numId w:val="1"/>
      </w:numPr>
      <w:outlineLvl w:val="5"/>
    </w:pPr>
    <w:rPr>
      <w:rFonts w:ascii="Times New Roman" w:hAnsi="Times New Roman" w:eastAsia="Arial Unicode MS"/>
      <w:b/>
      <w:bCs/>
      <w:sz w:val="14"/>
      <w:szCs w:val="1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link w:val="Ttulo1"/>
    <w:uiPriority w:val="99"/>
    <w:locked/>
    <w:rPr>
      <w:rFonts w:ascii="Cambria" w:hAnsi="Cambria" w:cs="Mangal"/>
      <w:b/>
      <w:bCs/>
      <w:kern w:val="32"/>
      <w:sz w:val="29"/>
      <w:szCs w:val="29"/>
      <w:lang w:eastAsia="hi-IN" w:bidi="hi-IN"/>
    </w:rPr>
  </w:style>
  <w:style w:type="character" w:styleId="Ttulo2Car" w:customStyle="1">
    <w:name w:val="Título 2 Car"/>
    <w:link w:val="Ttulo2"/>
    <w:uiPriority w:val="99"/>
    <w:semiHidden/>
    <w:locked/>
    <w:rsid w:val="00EC2019"/>
    <w:rPr>
      <w:rFonts w:ascii="Cambria" w:hAnsi="Cambria" w:cs="Mangal"/>
      <w:b/>
      <w:bCs/>
      <w:color w:val="4F81BD"/>
      <w:kern w:val="1"/>
      <w:sz w:val="23"/>
      <w:szCs w:val="23"/>
      <w:lang w:val="es-ES" w:eastAsia="hi-IN" w:bidi="hi-IN"/>
    </w:rPr>
  </w:style>
  <w:style w:type="character" w:styleId="Ttulo3Car" w:customStyle="1">
    <w:name w:val="Título 3 Car"/>
    <w:link w:val="Ttulo3"/>
    <w:uiPriority w:val="99"/>
    <w:locked/>
    <w:rsid w:val="001B673C"/>
    <w:rPr>
      <w:rFonts w:ascii="Cambria" w:hAnsi="Cambria" w:cs="Mangal"/>
      <w:b/>
      <w:bCs/>
      <w:color w:val="4F81BD"/>
      <w:kern w:val="1"/>
      <w:sz w:val="24"/>
      <w:szCs w:val="24"/>
      <w:lang w:val="es-ES" w:eastAsia="hi-IN" w:bidi="hi-IN"/>
    </w:rPr>
  </w:style>
  <w:style w:type="character" w:styleId="Ttulo5Car" w:customStyle="1">
    <w:name w:val="Título 5 Car"/>
    <w:link w:val="Ttulo5"/>
    <w:uiPriority w:val="99"/>
    <w:semiHidden/>
    <w:locked/>
    <w:rPr>
      <w:rFonts w:ascii="Calibri" w:hAnsi="Calibri" w:cs="Mangal"/>
      <w:b/>
      <w:bCs/>
      <w:i/>
      <w:iCs/>
      <w:kern w:val="1"/>
      <w:sz w:val="23"/>
      <w:szCs w:val="23"/>
      <w:lang w:eastAsia="hi-IN" w:bidi="hi-IN"/>
    </w:rPr>
  </w:style>
  <w:style w:type="character" w:styleId="Ttulo6Car" w:customStyle="1">
    <w:name w:val="Título 6 Car"/>
    <w:link w:val="Ttulo6"/>
    <w:uiPriority w:val="99"/>
    <w:semiHidden/>
    <w:locked/>
    <w:rPr>
      <w:rFonts w:ascii="Calibri" w:hAnsi="Calibri" w:cs="Mangal"/>
      <w:b/>
      <w:bCs/>
      <w:kern w:val="1"/>
      <w:sz w:val="20"/>
      <w:szCs w:val="20"/>
      <w:lang w:eastAsia="hi-IN" w:bidi="hi-IN"/>
    </w:rPr>
  </w:style>
  <w:style w:type="character" w:styleId="WW8Num2z0" w:customStyle="1">
    <w:name w:val="WW8Num2z0"/>
    <w:uiPriority w:val="99"/>
    <w:rsid w:val="00272568"/>
    <w:rPr>
      <w:rFonts w:ascii="Symbol" w:hAnsi="Symbol"/>
    </w:rPr>
  </w:style>
  <w:style w:type="character" w:styleId="WW8Num2z1" w:customStyle="1">
    <w:name w:val="WW8Num2z1"/>
    <w:uiPriority w:val="99"/>
    <w:rsid w:val="00272568"/>
    <w:rPr>
      <w:rFonts w:ascii="Symbol" w:hAnsi="Symbol"/>
    </w:rPr>
  </w:style>
  <w:style w:type="character" w:styleId="WW8Num2z3" w:customStyle="1">
    <w:name w:val="WW8Num2z3"/>
    <w:uiPriority w:val="99"/>
    <w:rsid w:val="00272568"/>
    <w:rPr>
      <w:rFonts w:ascii="Symbol" w:hAnsi="Symbol"/>
    </w:rPr>
  </w:style>
  <w:style w:type="character" w:styleId="WW8Num3z0" w:customStyle="1">
    <w:name w:val="WW8Num3z0"/>
    <w:uiPriority w:val="99"/>
    <w:rsid w:val="00272568"/>
    <w:rPr>
      <w:rFonts w:ascii="Wingdings" w:hAnsi="Wingdings"/>
    </w:rPr>
  </w:style>
  <w:style w:type="character" w:styleId="WW8Num3z1" w:customStyle="1">
    <w:name w:val="WW8Num3z1"/>
    <w:uiPriority w:val="99"/>
    <w:rsid w:val="00272568"/>
    <w:rPr>
      <w:rFonts w:ascii="Symbol" w:hAnsi="Symbol"/>
    </w:rPr>
  </w:style>
  <w:style w:type="character" w:styleId="WW8Num4z0" w:customStyle="1">
    <w:name w:val="WW8Num4z0"/>
    <w:uiPriority w:val="99"/>
    <w:rsid w:val="00272568"/>
    <w:rPr>
      <w:rFonts w:ascii="Symbol" w:hAnsi="Symbol"/>
    </w:rPr>
  </w:style>
  <w:style w:type="character" w:styleId="WW8Num4z1" w:customStyle="1">
    <w:name w:val="WW8Num4z1"/>
    <w:uiPriority w:val="99"/>
    <w:rsid w:val="00272568"/>
    <w:rPr>
      <w:rFonts w:ascii="Symbol" w:hAnsi="Symbol"/>
    </w:rPr>
  </w:style>
  <w:style w:type="character" w:styleId="WW8Num5z0" w:customStyle="1">
    <w:name w:val="WW8Num5z0"/>
    <w:uiPriority w:val="99"/>
    <w:rsid w:val="00272568"/>
    <w:rPr>
      <w:rFonts w:ascii="Symbol" w:hAnsi="Symbol"/>
    </w:rPr>
  </w:style>
  <w:style w:type="character" w:styleId="WW8Num5z1" w:customStyle="1">
    <w:name w:val="WW8Num5z1"/>
    <w:uiPriority w:val="99"/>
    <w:rsid w:val="00272568"/>
    <w:rPr>
      <w:rFonts w:ascii="OpenSymbol" w:hAnsi="OpenSymbol"/>
    </w:rPr>
  </w:style>
  <w:style w:type="character" w:styleId="WW8Num6z0" w:customStyle="1">
    <w:name w:val="WW8Num6z0"/>
    <w:uiPriority w:val="99"/>
    <w:rsid w:val="00272568"/>
    <w:rPr>
      <w:rFonts w:ascii="Symbol" w:hAnsi="Symbol"/>
    </w:rPr>
  </w:style>
  <w:style w:type="character" w:styleId="WW8Num6z1" w:customStyle="1">
    <w:name w:val="WW8Num6z1"/>
    <w:uiPriority w:val="99"/>
    <w:rsid w:val="00272568"/>
    <w:rPr>
      <w:rFonts w:ascii="OpenSymbol" w:hAnsi="OpenSymbol"/>
    </w:rPr>
  </w:style>
  <w:style w:type="character" w:styleId="WW8Num7z0" w:customStyle="1">
    <w:name w:val="WW8Num7z0"/>
    <w:uiPriority w:val="99"/>
    <w:rsid w:val="00272568"/>
    <w:rPr>
      <w:rFonts w:ascii="Symbol" w:hAnsi="Symbol"/>
    </w:rPr>
  </w:style>
  <w:style w:type="character" w:styleId="WW8Num7z1" w:customStyle="1">
    <w:name w:val="WW8Num7z1"/>
    <w:uiPriority w:val="99"/>
    <w:rsid w:val="00272568"/>
    <w:rPr>
      <w:rFonts w:ascii="OpenSymbol" w:hAnsi="OpenSymbol"/>
    </w:rPr>
  </w:style>
  <w:style w:type="character" w:styleId="WW8Num8z0" w:customStyle="1">
    <w:name w:val="WW8Num8z0"/>
    <w:uiPriority w:val="99"/>
    <w:rsid w:val="00272568"/>
    <w:rPr>
      <w:rFonts w:ascii="Symbol" w:hAnsi="Symbol"/>
    </w:rPr>
  </w:style>
  <w:style w:type="character" w:styleId="WW8Num8z1" w:customStyle="1">
    <w:name w:val="WW8Num8z1"/>
    <w:uiPriority w:val="99"/>
    <w:rsid w:val="00272568"/>
    <w:rPr>
      <w:rFonts w:ascii="OpenSymbol" w:hAnsi="OpenSymbol"/>
    </w:rPr>
  </w:style>
  <w:style w:type="character" w:styleId="WW8Num9z0" w:customStyle="1">
    <w:name w:val="WW8Num9z0"/>
    <w:uiPriority w:val="99"/>
    <w:rsid w:val="00272568"/>
    <w:rPr>
      <w:rFonts w:ascii="Symbol" w:hAnsi="Symbol"/>
    </w:rPr>
  </w:style>
  <w:style w:type="character" w:styleId="Absatz-Standardschriftart" w:customStyle="1">
    <w:name w:val="Absatz-Standardschriftart"/>
    <w:uiPriority w:val="99"/>
    <w:rsid w:val="00272568"/>
  </w:style>
  <w:style w:type="character" w:styleId="WW-Absatz-Standardschriftart" w:customStyle="1">
    <w:name w:val="WW-Absatz-Standardschriftart"/>
    <w:uiPriority w:val="99"/>
    <w:rsid w:val="00272568"/>
  </w:style>
  <w:style w:type="character" w:styleId="WW-Absatz-Standardschriftart1" w:customStyle="1">
    <w:name w:val="WW-Absatz-Standardschriftart1"/>
    <w:uiPriority w:val="99"/>
    <w:rsid w:val="00272568"/>
  </w:style>
  <w:style w:type="character" w:styleId="WW-Absatz-Standardschriftart11" w:customStyle="1">
    <w:name w:val="WW-Absatz-Standardschriftart11"/>
    <w:uiPriority w:val="99"/>
    <w:rsid w:val="00272568"/>
  </w:style>
  <w:style w:type="character" w:styleId="WW-Absatz-Standardschriftart111" w:customStyle="1">
    <w:name w:val="WW-Absatz-Standardschriftart111"/>
    <w:uiPriority w:val="99"/>
    <w:rsid w:val="00272568"/>
  </w:style>
  <w:style w:type="character" w:styleId="WW-Absatz-Standardschriftart1111" w:customStyle="1">
    <w:name w:val="WW-Absatz-Standardschriftart1111"/>
    <w:uiPriority w:val="99"/>
    <w:rsid w:val="00272568"/>
  </w:style>
  <w:style w:type="character" w:styleId="Fuentedeprrafopredeter8" w:customStyle="1">
    <w:name w:val="Fuente de párrafo predeter.8"/>
    <w:uiPriority w:val="99"/>
    <w:rsid w:val="00272568"/>
  </w:style>
  <w:style w:type="character" w:styleId="WW-Absatz-Standardschriftart11111" w:customStyle="1">
    <w:name w:val="WW-Absatz-Standardschriftart11111"/>
    <w:uiPriority w:val="99"/>
    <w:rsid w:val="00272568"/>
  </w:style>
  <w:style w:type="character" w:styleId="Fuentedeprrafopredeter7" w:customStyle="1">
    <w:name w:val="Fuente de párrafo predeter.7"/>
    <w:uiPriority w:val="99"/>
    <w:rsid w:val="00272568"/>
  </w:style>
  <w:style w:type="character" w:styleId="Fuentedeprrafopredeter6" w:customStyle="1">
    <w:name w:val="Fuente de párrafo predeter.6"/>
    <w:uiPriority w:val="99"/>
    <w:rsid w:val="00272568"/>
  </w:style>
  <w:style w:type="character" w:styleId="WW8Num10z0" w:customStyle="1">
    <w:name w:val="WW8Num10z0"/>
    <w:uiPriority w:val="99"/>
    <w:rsid w:val="00272568"/>
    <w:rPr>
      <w:rFonts w:ascii="Symbol" w:hAnsi="Symbol"/>
    </w:rPr>
  </w:style>
  <w:style w:type="character" w:styleId="WW-Absatz-Standardschriftart111111" w:customStyle="1">
    <w:name w:val="WW-Absatz-Standardschriftart111111"/>
    <w:uiPriority w:val="99"/>
    <w:rsid w:val="00272568"/>
  </w:style>
  <w:style w:type="character" w:styleId="WW8Num3z3" w:customStyle="1">
    <w:name w:val="WW8Num3z3"/>
    <w:uiPriority w:val="99"/>
    <w:rsid w:val="00272568"/>
    <w:rPr>
      <w:rFonts w:ascii="Symbol" w:hAnsi="Symbol"/>
    </w:rPr>
  </w:style>
  <w:style w:type="character" w:styleId="WW8Num9z1" w:customStyle="1">
    <w:name w:val="WW8Num9z1"/>
    <w:uiPriority w:val="99"/>
    <w:rsid w:val="00272568"/>
    <w:rPr>
      <w:rFonts w:ascii="OpenSymbol" w:hAnsi="OpenSymbol"/>
    </w:rPr>
  </w:style>
  <w:style w:type="character" w:styleId="WW-Absatz-Standardschriftart1111111" w:customStyle="1">
    <w:name w:val="WW-Absatz-Standardschriftart1111111"/>
    <w:uiPriority w:val="99"/>
    <w:rsid w:val="00272568"/>
  </w:style>
  <w:style w:type="character" w:styleId="WW-Absatz-Standardschriftart11111111" w:customStyle="1">
    <w:name w:val="WW-Absatz-Standardschriftart11111111"/>
    <w:uiPriority w:val="99"/>
    <w:rsid w:val="00272568"/>
  </w:style>
  <w:style w:type="character" w:styleId="WW-Absatz-Standardschriftart111111111" w:customStyle="1">
    <w:name w:val="WW-Absatz-Standardschriftart111111111"/>
    <w:uiPriority w:val="99"/>
    <w:rsid w:val="00272568"/>
  </w:style>
  <w:style w:type="character" w:styleId="WW8Num10z1" w:customStyle="1">
    <w:name w:val="WW8Num10z1"/>
    <w:uiPriority w:val="99"/>
    <w:rsid w:val="00272568"/>
    <w:rPr>
      <w:rFonts w:ascii="OpenSymbol" w:hAnsi="OpenSymbol"/>
    </w:rPr>
  </w:style>
  <w:style w:type="character" w:styleId="Fuentedeprrafopredeter5" w:customStyle="1">
    <w:name w:val="Fuente de párrafo predeter.5"/>
    <w:uiPriority w:val="99"/>
    <w:rsid w:val="00272568"/>
  </w:style>
  <w:style w:type="character" w:styleId="WW-Absatz-Standardschriftart1111111111" w:customStyle="1">
    <w:name w:val="WW-Absatz-Standardschriftart1111111111"/>
    <w:uiPriority w:val="99"/>
    <w:rsid w:val="00272568"/>
  </w:style>
  <w:style w:type="character" w:styleId="Fuentedeprrafopredeter4" w:customStyle="1">
    <w:name w:val="Fuente de párrafo predeter.4"/>
    <w:uiPriority w:val="99"/>
    <w:rsid w:val="00272568"/>
  </w:style>
  <w:style w:type="character" w:styleId="WW-Absatz-Standardschriftart11111111111" w:customStyle="1">
    <w:name w:val="WW-Absatz-Standardschriftart11111111111"/>
    <w:uiPriority w:val="99"/>
    <w:rsid w:val="00272568"/>
  </w:style>
  <w:style w:type="character" w:styleId="WW-Absatz-Standardschriftart111111111111" w:customStyle="1">
    <w:name w:val="WW-Absatz-Standardschriftart111111111111"/>
    <w:uiPriority w:val="99"/>
    <w:rsid w:val="00272568"/>
  </w:style>
  <w:style w:type="character" w:styleId="Fuentedeprrafopredeter3" w:customStyle="1">
    <w:name w:val="Fuente de párrafo predeter.3"/>
    <w:uiPriority w:val="99"/>
    <w:rsid w:val="00272568"/>
  </w:style>
  <w:style w:type="character" w:styleId="WW-Absatz-Standardschriftart1111111111111" w:customStyle="1">
    <w:name w:val="WW-Absatz-Standardschriftart1111111111111"/>
    <w:uiPriority w:val="99"/>
    <w:rsid w:val="00272568"/>
  </w:style>
  <w:style w:type="character" w:styleId="WW-Absatz-Standardschriftart11111111111111" w:customStyle="1">
    <w:name w:val="WW-Absatz-Standardschriftart11111111111111"/>
    <w:uiPriority w:val="99"/>
    <w:rsid w:val="00272568"/>
  </w:style>
  <w:style w:type="character" w:styleId="WW8Num11z0" w:customStyle="1">
    <w:name w:val="WW8Num11z0"/>
    <w:uiPriority w:val="99"/>
    <w:rsid w:val="00272568"/>
    <w:rPr>
      <w:rFonts w:ascii="Symbol" w:hAnsi="Symbol"/>
    </w:rPr>
  </w:style>
  <w:style w:type="character" w:styleId="WW8Num11z1" w:customStyle="1">
    <w:name w:val="WW8Num11z1"/>
    <w:uiPriority w:val="99"/>
    <w:rsid w:val="00272568"/>
    <w:rPr>
      <w:rFonts w:ascii="OpenSymbol" w:hAnsi="OpenSymbol"/>
    </w:rPr>
  </w:style>
  <w:style w:type="character" w:styleId="WW8Num12z0" w:customStyle="1">
    <w:name w:val="WW8Num12z0"/>
    <w:uiPriority w:val="99"/>
    <w:rsid w:val="00272568"/>
    <w:rPr>
      <w:rFonts w:ascii="Symbol" w:hAnsi="Symbol"/>
    </w:rPr>
  </w:style>
  <w:style w:type="character" w:styleId="WW8Num12z1" w:customStyle="1">
    <w:name w:val="WW8Num12z1"/>
    <w:uiPriority w:val="99"/>
    <w:rsid w:val="00272568"/>
    <w:rPr>
      <w:rFonts w:ascii="OpenSymbol" w:hAnsi="OpenSymbol"/>
    </w:rPr>
  </w:style>
  <w:style w:type="character" w:styleId="WW8Num13z0" w:customStyle="1">
    <w:name w:val="WW8Num13z0"/>
    <w:uiPriority w:val="99"/>
    <w:rsid w:val="00272568"/>
    <w:rPr>
      <w:rFonts w:ascii="Symbol" w:hAnsi="Symbol"/>
    </w:rPr>
  </w:style>
  <w:style w:type="character" w:styleId="WW8Num13z1" w:customStyle="1">
    <w:name w:val="WW8Num13z1"/>
    <w:uiPriority w:val="99"/>
    <w:rsid w:val="00272568"/>
    <w:rPr>
      <w:rFonts w:ascii="OpenSymbol" w:hAnsi="OpenSymbol"/>
    </w:rPr>
  </w:style>
  <w:style w:type="character" w:styleId="WW8Num14z0" w:customStyle="1">
    <w:name w:val="WW8Num14z0"/>
    <w:uiPriority w:val="99"/>
    <w:rsid w:val="00272568"/>
    <w:rPr>
      <w:rFonts w:ascii="Symbol" w:hAnsi="Symbol"/>
      <w:sz w:val="20"/>
    </w:rPr>
  </w:style>
  <w:style w:type="character" w:styleId="WW8Num14z1" w:customStyle="1">
    <w:name w:val="WW8Num14z1"/>
    <w:uiPriority w:val="99"/>
    <w:rsid w:val="00272568"/>
    <w:rPr>
      <w:rFonts w:ascii="OpenSymbol" w:hAnsi="OpenSymbol"/>
      <w:sz w:val="20"/>
    </w:rPr>
  </w:style>
  <w:style w:type="character" w:styleId="WW8Num15z0" w:customStyle="1">
    <w:name w:val="WW8Num15z0"/>
    <w:uiPriority w:val="99"/>
    <w:rsid w:val="00272568"/>
    <w:rPr>
      <w:rFonts w:ascii="Symbol" w:hAnsi="Symbol"/>
      <w:sz w:val="20"/>
    </w:rPr>
  </w:style>
  <w:style w:type="character" w:styleId="WW8Num15z1" w:customStyle="1">
    <w:name w:val="WW8Num15z1"/>
    <w:uiPriority w:val="99"/>
    <w:rsid w:val="00272568"/>
    <w:rPr>
      <w:rFonts w:ascii="OpenSymbol" w:hAnsi="OpenSymbol"/>
      <w:sz w:val="20"/>
    </w:rPr>
  </w:style>
  <w:style w:type="character" w:styleId="WW-Absatz-Standardschriftart111111111111111" w:customStyle="1">
    <w:name w:val="WW-Absatz-Standardschriftart111111111111111"/>
    <w:uiPriority w:val="99"/>
    <w:rsid w:val="00272568"/>
  </w:style>
  <w:style w:type="character" w:styleId="WW-Absatz-Standardschriftart1111111111111111" w:customStyle="1">
    <w:name w:val="WW-Absatz-Standardschriftart1111111111111111"/>
    <w:uiPriority w:val="99"/>
    <w:rsid w:val="00272568"/>
  </w:style>
  <w:style w:type="character" w:styleId="WW-Absatz-Standardschriftart11111111111111111" w:customStyle="1">
    <w:name w:val="WW-Absatz-Standardschriftart11111111111111111"/>
    <w:uiPriority w:val="99"/>
    <w:rsid w:val="00272568"/>
  </w:style>
  <w:style w:type="character" w:styleId="WW-Absatz-Standardschriftart111111111111111111" w:customStyle="1">
    <w:name w:val="WW-Absatz-Standardschriftart111111111111111111"/>
    <w:uiPriority w:val="99"/>
    <w:rsid w:val="00272568"/>
  </w:style>
  <w:style w:type="character" w:styleId="WW-Absatz-Standardschriftart1111111111111111111" w:customStyle="1">
    <w:name w:val="WW-Absatz-Standardschriftart1111111111111111111"/>
    <w:uiPriority w:val="99"/>
    <w:rsid w:val="00272568"/>
  </w:style>
  <w:style w:type="character" w:styleId="WW8Num16z0" w:customStyle="1">
    <w:name w:val="WW8Num16z0"/>
    <w:uiPriority w:val="99"/>
    <w:rsid w:val="00272568"/>
    <w:rPr>
      <w:rFonts w:ascii="Symbol" w:hAnsi="Symbol"/>
      <w:sz w:val="20"/>
    </w:rPr>
  </w:style>
  <w:style w:type="character" w:styleId="WW8Num16z1" w:customStyle="1">
    <w:name w:val="WW8Num16z1"/>
    <w:uiPriority w:val="99"/>
    <w:rsid w:val="00272568"/>
    <w:rPr>
      <w:rFonts w:ascii="OpenSymbol" w:hAnsi="OpenSymbol"/>
      <w:sz w:val="20"/>
    </w:rPr>
  </w:style>
  <w:style w:type="character" w:styleId="Fuentedeprrafopredeter2" w:customStyle="1">
    <w:name w:val="Fuente de párrafo predeter.2"/>
    <w:uiPriority w:val="99"/>
    <w:rsid w:val="00272568"/>
  </w:style>
  <w:style w:type="character" w:styleId="WW-Absatz-Standardschriftart11111111111111111111" w:customStyle="1">
    <w:name w:val="WW-Absatz-Standardschriftart11111111111111111111"/>
    <w:uiPriority w:val="99"/>
    <w:rsid w:val="00272568"/>
  </w:style>
  <w:style w:type="character" w:styleId="WW-Absatz-Standardschriftart111111111111111111111" w:customStyle="1">
    <w:name w:val="WW-Absatz-Standardschriftart111111111111111111111"/>
    <w:uiPriority w:val="99"/>
    <w:rsid w:val="00272568"/>
  </w:style>
  <w:style w:type="character" w:styleId="WW-Absatz-Standardschriftart1111111111111111111111" w:customStyle="1">
    <w:name w:val="WW-Absatz-Standardschriftart1111111111111111111111"/>
    <w:uiPriority w:val="99"/>
    <w:rsid w:val="00272568"/>
  </w:style>
  <w:style w:type="character" w:styleId="WW-Absatz-Standardschriftart11111111111111111111111" w:customStyle="1">
    <w:name w:val="WW-Absatz-Standardschriftart11111111111111111111111"/>
    <w:uiPriority w:val="99"/>
    <w:rsid w:val="00272568"/>
  </w:style>
  <w:style w:type="character" w:styleId="WW-Absatz-Standardschriftart111111111111111111111111" w:customStyle="1">
    <w:name w:val="WW-Absatz-Standardschriftart111111111111111111111111"/>
    <w:uiPriority w:val="99"/>
    <w:rsid w:val="00272568"/>
  </w:style>
  <w:style w:type="character" w:styleId="WW-Absatz-Standardschriftart1111111111111111111111111" w:customStyle="1">
    <w:name w:val="WW-Absatz-Standardschriftart1111111111111111111111111"/>
    <w:uiPriority w:val="99"/>
    <w:rsid w:val="00272568"/>
  </w:style>
  <w:style w:type="character" w:styleId="WW-Absatz-Standardschriftart11111111111111111111111111" w:customStyle="1">
    <w:name w:val="WW-Absatz-Standardschriftart11111111111111111111111111"/>
    <w:uiPriority w:val="99"/>
    <w:rsid w:val="00272568"/>
  </w:style>
  <w:style w:type="character" w:styleId="WW8Num5z3" w:customStyle="1">
    <w:name w:val="WW8Num5z3"/>
    <w:uiPriority w:val="99"/>
    <w:rsid w:val="00272568"/>
    <w:rPr>
      <w:rFonts w:ascii="Symbol" w:hAnsi="Symbol"/>
    </w:rPr>
  </w:style>
  <w:style w:type="character" w:styleId="WW8Num17z0" w:customStyle="1">
    <w:name w:val="WW8Num17z0"/>
    <w:uiPriority w:val="99"/>
    <w:rsid w:val="00272568"/>
    <w:rPr>
      <w:rFonts w:ascii="Symbol" w:hAnsi="Symbol"/>
      <w:sz w:val="20"/>
    </w:rPr>
  </w:style>
  <w:style w:type="character" w:styleId="WW8Num17z1" w:customStyle="1">
    <w:name w:val="WW8Num17z1"/>
    <w:uiPriority w:val="99"/>
    <w:rsid w:val="00272568"/>
    <w:rPr>
      <w:rFonts w:ascii="OpenSymbol" w:hAnsi="OpenSymbol"/>
      <w:sz w:val="20"/>
    </w:rPr>
  </w:style>
  <w:style w:type="character" w:styleId="WW8Num18z0" w:customStyle="1">
    <w:name w:val="WW8Num18z0"/>
    <w:uiPriority w:val="99"/>
    <w:rsid w:val="00272568"/>
    <w:rPr>
      <w:rFonts w:ascii="Symbol" w:hAnsi="Symbol"/>
      <w:sz w:val="20"/>
    </w:rPr>
  </w:style>
  <w:style w:type="character" w:styleId="WW8Num18z1" w:customStyle="1">
    <w:name w:val="WW8Num18z1"/>
    <w:uiPriority w:val="99"/>
    <w:rsid w:val="00272568"/>
    <w:rPr>
      <w:rFonts w:ascii="OpenSymbol" w:hAnsi="OpenSymbol"/>
      <w:sz w:val="20"/>
    </w:rPr>
  </w:style>
  <w:style w:type="character" w:styleId="WW-Absatz-Standardschriftart111111111111111111111111111" w:customStyle="1">
    <w:name w:val="WW-Absatz-Standardschriftart111111111111111111111111111"/>
    <w:uiPriority w:val="99"/>
    <w:rsid w:val="00272568"/>
  </w:style>
  <w:style w:type="character" w:styleId="WW-Absatz-Standardschriftart1111111111111111111111111111" w:customStyle="1">
    <w:name w:val="WW-Absatz-Standardschriftart1111111111111111111111111111"/>
    <w:uiPriority w:val="99"/>
    <w:rsid w:val="00272568"/>
  </w:style>
  <w:style w:type="character" w:styleId="WW-Absatz-Standardschriftart11111111111111111111111111111" w:customStyle="1">
    <w:name w:val="WW-Absatz-Standardschriftart11111111111111111111111111111"/>
    <w:uiPriority w:val="99"/>
    <w:rsid w:val="00272568"/>
  </w:style>
  <w:style w:type="character" w:styleId="WW-Absatz-Standardschriftart111111111111111111111111111111" w:customStyle="1">
    <w:name w:val="WW-Absatz-Standardschriftart111111111111111111111111111111"/>
    <w:uiPriority w:val="99"/>
    <w:rsid w:val="00272568"/>
  </w:style>
  <w:style w:type="character" w:styleId="WW-Absatz-Standardschriftart1111111111111111111111111111111" w:customStyle="1">
    <w:name w:val="WW-Absatz-Standardschriftart1111111111111111111111111111111"/>
    <w:uiPriority w:val="99"/>
    <w:rsid w:val="00272568"/>
  </w:style>
  <w:style w:type="character" w:styleId="WW8Num8z3" w:customStyle="1">
    <w:name w:val="WW8Num8z3"/>
    <w:uiPriority w:val="99"/>
    <w:rsid w:val="00272568"/>
    <w:rPr>
      <w:rFonts w:ascii="Symbol" w:hAnsi="Symbol"/>
    </w:rPr>
  </w:style>
  <w:style w:type="character" w:styleId="WW-Absatz-Standardschriftart11111111111111111111111111111111" w:customStyle="1">
    <w:name w:val="WW-Absatz-Standardschriftart11111111111111111111111111111111"/>
    <w:uiPriority w:val="99"/>
    <w:rsid w:val="00272568"/>
  </w:style>
  <w:style w:type="character" w:styleId="WW8Num1z1" w:customStyle="1">
    <w:name w:val="WW8Num1z1"/>
    <w:uiPriority w:val="99"/>
    <w:rsid w:val="00272568"/>
    <w:rPr>
      <w:rFonts w:ascii="Symbol" w:hAnsi="Symbol"/>
    </w:rPr>
  </w:style>
  <w:style w:type="character" w:styleId="WW-Absatz-Standardschriftart111111111111111111111111111111111" w:customStyle="1">
    <w:name w:val="WW-Absatz-Standardschriftart111111111111111111111111111111111"/>
    <w:uiPriority w:val="99"/>
    <w:rsid w:val="00272568"/>
  </w:style>
  <w:style w:type="character" w:styleId="WW-Absatz-Standardschriftart1111111111111111111111111111111111" w:customStyle="1">
    <w:name w:val="WW-Absatz-Standardschriftart1111111111111111111111111111111111"/>
    <w:uiPriority w:val="99"/>
    <w:rsid w:val="00272568"/>
  </w:style>
  <w:style w:type="character" w:styleId="WW-Absatz-Standardschriftart11111111111111111111111111111111111" w:customStyle="1">
    <w:name w:val="WW-Absatz-Standardschriftart11111111111111111111111111111111111"/>
    <w:uiPriority w:val="99"/>
    <w:rsid w:val="00272568"/>
  </w:style>
  <w:style w:type="character" w:styleId="WW-Absatz-Standardschriftart111111111111111111111111111111111111" w:customStyle="1">
    <w:name w:val="WW-Absatz-Standardschriftart111111111111111111111111111111111111"/>
    <w:uiPriority w:val="99"/>
    <w:rsid w:val="00272568"/>
  </w:style>
  <w:style w:type="character" w:styleId="WW-Absatz-Standardschriftart1111111111111111111111111111111111111" w:customStyle="1">
    <w:name w:val="WW-Absatz-Standardschriftart1111111111111111111111111111111111111"/>
    <w:uiPriority w:val="99"/>
    <w:rsid w:val="00272568"/>
  </w:style>
  <w:style w:type="character" w:styleId="WW-Absatz-Standardschriftart11111111111111111111111111111111111111" w:customStyle="1">
    <w:name w:val="WW-Absatz-Standardschriftart11111111111111111111111111111111111111"/>
    <w:uiPriority w:val="99"/>
    <w:rsid w:val="00272568"/>
  </w:style>
  <w:style w:type="character" w:styleId="Fuentedeprrafopredeter1" w:customStyle="1">
    <w:name w:val="Fuente de párrafo predeter.1"/>
    <w:uiPriority w:val="99"/>
    <w:rsid w:val="00272568"/>
  </w:style>
  <w:style w:type="character" w:styleId="WW-Absatz-Standardschriftart111111111111111111111111111111111111111" w:customStyle="1">
    <w:name w:val="WW-Absatz-Standardschriftart111111111111111111111111111111111111111"/>
    <w:uiPriority w:val="99"/>
    <w:rsid w:val="00272568"/>
  </w:style>
  <w:style w:type="character" w:styleId="WW-Absatz-Standardschriftart1111111111111111111111111111111111111111" w:customStyle="1">
    <w:name w:val="WW-Absatz-Standardschriftart1111111111111111111111111111111111111111"/>
    <w:uiPriority w:val="99"/>
    <w:rsid w:val="00272568"/>
  </w:style>
  <w:style w:type="character" w:styleId="WW-Absatz-Standardschriftart11111111111111111111111111111111111111111" w:customStyle="1">
    <w:name w:val="WW-Absatz-Standardschriftart11111111111111111111111111111111111111111"/>
    <w:uiPriority w:val="99"/>
    <w:rsid w:val="00272568"/>
  </w:style>
  <w:style w:type="character" w:styleId="WW-Absatz-Standardschriftart111111111111111111111111111111111111111111" w:customStyle="1">
    <w:name w:val="WW-Absatz-Standardschriftart111111111111111111111111111111111111111111"/>
    <w:uiPriority w:val="99"/>
    <w:rsid w:val="00272568"/>
  </w:style>
  <w:style w:type="character" w:styleId="WW-Absatz-Standardschriftart1111111111111111111111111111111111111111111" w:customStyle="1">
    <w:name w:val="WW-Absatz-Standardschriftart1111111111111111111111111111111111111111111"/>
    <w:uiPriority w:val="99"/>
    <w:rsid w:val="00272568"/>
  </w:style>
  <w:style w:type="character" w:styleId="WW-Absatz-Standardschriftart11111111111111111111111111111111111111111111" w:customStyle="1">
    <w:name w:val="WW-Absatz-Standardschriftart11111111111111111111111111111111111111111111"/>
    <w:uiPriority w:val="99"/>
    <w:rsid w:val="00272568"/>
  </w:style>
  <w:style w:type="character" w:styleId="WW-Absatz-Standardschriftart111111111111111111111111111111111111111111111" w:customStyle="1">
    <w:name w:val="WW-Absatz-Standardschriftart111111111111111111111111111111111111111111111"/>
    <w:uiPriority w:val="99"/>
    <w:rsid w:val="00272568"/>
  </w:style>
  <w:style w:type="character" w:styleId="WW-Absatz-Standardschriftart1111111111111111111111111111111111111111111111" w:customStyle="1">
    <w:name w:val="WW-Absatz-Standardschriftart1111111111111111111111111111111111111111111111"/>
    <w:uiPriority w:val="99"/>
    <w:rsid w:val="00272568"/>
  </w:style>
  <w:style w:type="character" w:styleId="WW-Absatz-Standardschriftart11111111111111111111111111111111111111111111111" w:customStyle="1">
    <w:name w:val="WW-Absatz-Standardschriftart11111111111111111111111111111111111111111111111"/>
    <w:uiPriority w:val="99"/>
    <w:rsid w:val="00272568"/>
  </w:style>
  <w:style w:type="character" w:styleId="WW-Absatz-Standardschriftart111111111111111111111111111111111111111111111111" w:customStyle="1">
    <w:name w:val="WW-Absatz-Standardschriftart111111111111111111111111111111111111111111111111"/>
    <w:uiPriority w:val="99"/>
    <w:rsid w:val="00272568"/>
  </w:style>
  <w:style w:type="character" w:styleId="WW-Absatz-Standardschriftart1111111111111111111111111111111111111111111111111" w:customStyle="1">
    <w:name w:val="WW-Absatz-Standardschriftart1111111111111111111111111111111111111111111111111"/>
    <w:uiPriority w:val="99"/>
    <w:rsid w:val="00272568"/>
  </w:style>
  <w:style w:type="character" w:styleId="WW-Absatz-Standardschriftart11111111111111111111111111111111111111111111111111" w:customStyle="1">
    <w:name w:val="WW-Absatz-Standardschriftart11111111111111111111111111111111111111111111111111"/>
    <w:uiPriority w:val="99"/>
    <w:rsid w:val="00272568"/>
  </w:style>
  <w:style w:type="character" w:styleId="WW-Absatz-Standardschriftart111111111111111111111111111111111111111111111111111" w:customStyle="1">
    <w:name w:val="WW-Absatz-Standardschriftart111111111111111111111111111111111111111111111111111"/>
    <w:uiPriority w:val="99"/>
    <w:rsid w:val="00272568"/>
  </w:style>
  <w:style w:type="character" w:styleId="WW-Absatz-Standardschriftart1111111111111111111111111111111111111111111111111111" w:customStyle="1">
    <w:name w:val="WW-Absatz-Standardschriftart1111111111111111111111111111111111111111111111111111"/>
    <w:uiPriority w:val="99"/>
    <w:rsid w:val="00272568"/>
  </w:style>
  <w:style w:type="character" w:styleId="WW-Absatz-Standardschriftart11111111111111111111111111111111111111111111111111111" w:customStyle="1">
    <w:name w:val="WW-Absatz-Standardschriftart11111111111111111111111111111111111111111111111111111"/>
    <w:uiPriority w:val="99"/>
    <w:rsid w:val="00272568"/>
  </w:style>
  <w:style w:type="character" w:styleId="WW-Absatz-Standardschriftart111111111111111111111111111111111111111111111111111111" w:customStyle="1">
    <w:name w:val="WW-Absatz-Standardschriftart111111111111111111111111111111111111111111111111111111"/>
    <w:uiPriority w:val="99"/>
    <w:rsid w:val="00272568"/>
  </w:style>
  <w:style w:type="character" w:styleId="WW-Absatz-Standardschriftart1111111111111111111111111111111111111111111111111111111" w:customStyle="1">
    <w:name w:val="WW-Absatz-Standardschriftart1111111111111111111111111111111111111111111111111111111"/>
    <w:uiPriority w:val="99"/>
    <w:rsid w:val="00272568"/>
  </w:style>
  <w:style w:type="character" w:styleId="Carcterdenumeracin" w:customStyle="1">
    <w:name w:val="Carácter de numeración"/>
    <w:uiPriority w:val="99"/>
    <w:rsid w:val="00272568"/>
  </w:style>
  <w:style w:type="character" w:styleId="Vietas" w:customStyle="1">
    <w:name w:val="Viñetas"/>
    <w:uiPriority w:val="99"/>
    <w:rsid w:val="00272568"/>
    <w:rPr>
      <w:rFonts w:ascii="Verdana" w:hAnsi="Verdana"/>
      <w:sz w:val="20"/>
    </w:rPr>
  </w:style>
  <w:style w:type="character" w:styleId="Hipervnculo">
    <w:name w:val="Hyperlink"/>
    <w:uiPriority w:val="99"/>
    <w:rsid w:val="00272568"/>
    <w:rPr>
      <w:rFonts w:cs="Times New Roman"/>
      <w:color w:val="000080"/>
      <w:u w:val="single"/>
    </w:rPr>
  </w:style>
  <w:style w:type="character" w:styleId="Smbolodenotaalpie" w:customStyle="1">
    <w:name w:val="Símbolo de nota al pie"/>
    <w:uiPriority w:val="99"/>
    <w:rsid w:val="00272568"/>
  </w:style>
  <w:style w:type="character" w:styleId="Refdenotaalpie1" w:customStyle="1">
    <w:name w:val="Ref. de nota al pie1"/>
    <w:uiPriority w:val="99"/>
    <w:rsid w:val="00272568"/>
    <w:rPr>
      <w:vertAlign w:val="superscript"/>
    </w:rPr>
  </w:style>
  <w:style w:type="character" w:styleId="Smbolodenotafinal" w:customStyle="1">
    <w:name w:val="Símbolo de nota final"/>
    <w:uiPriority w:val="99"/>
    <w:rsid w:val="00272568"/>
    <w:rPr>
      <w:vertAlign w:val="superscript"/>
    </w:rPr>
  </w:style>
  <w:style w:type="character" w:styleId="WW-Smbolodenotafinal" w:customStyle="1">
    <w:name w:val="WW-Símbolo de nota final"/>
    <w:uiPriority w:val="99"/>
    <w:rsid w:val="00272568"/>
  </w:style>
  <w:style w:type="character" w:styleId="Refdenotaalfinal1" w:customStyle="1">
    <w:name w:val="Ref. de nota al final1"/>
    <w:uiPriority w:val="99"/>
    <w:rsid w:val="00272568"/>
    <w:rPr>
      <w:vertAlign w:val="superscript"/>
    </w:rPr>
  </w:style>
  <w:style w:type="character" w:styleId="Refdenotaalpie2" w:customStyle="1">
    <w:name w:val="Ref. de nota al pie2"/>
    <w:uiPriority w:val="99"/>
    <w:rsid w:val="00272568"/>
    <w:rPr>
      <w:vertAlign w:val="superscript"/>
    </w:rPr>
  </w:style>
  <w:style w:type="character" w:styleId="Refdenotaalfinal2" w:customStyle="1">
    <w:name w:val="Ref. de nota al final2"/>
    <w:uiPriority w:val="99"/>
    <w:rsid w:val="00272568"/>
    <w:rPr>
      <w:vertAlign w:val="superscript"/>
    </w:rPr>
  </w:style>
  <w:style w:type="character" w:styleId="Nmerodelnea">
    <w:name w:val="line number"/>
    <w:uiPriority w:val="99"/>
    <w:rsid w:val="00272568"/>
    <w:rPr>
      <w:rFonts w:cs="Times New Roman"/>
    </w:rPr>
  </w:style>
  <w:style w:type="character" w:styleId="Refdenotaalpie3" w:customStyle="1">
    <w:name w:val="Ref. de nota al pie3"/>
    <w:uiPriority w:val="99"/>
    <w:rsid w:val="00272568"/>
    <w:rPr>
      <w:vertAlign w:val="superscript"/>
    </w:rPr>
  </w:style>
  <w:style w:type="character" w:styleId="Refdenotaalfinal3" w:customStyle="1">
    <w:name w:val="Ref. de nota al final3"/>
    <w:uiPriority w:val="99"/>
    <w:rsid w:val="00272568"/>
    <w:rPr>
      <w:vertAlign w:val="superscript"/>
    </w:rPr>
  </w:style>
  <w:style w:type="character" w:styleId="Nmerodepgina">
    <w:name w:val="page number"/>
    <w:uiPriority w:val="99"/>
    <w:rsid w:val="00272568"/>
    <w:rPr>
      <w:rFonts w:ascii="Verdana" w:hAnsi="Verdana" w:cs="Times New Roman"/>
      <w:sz w:val="20"/>
    </w:rPr>
  </w:style>
  <w:style w:type="character" w:styleId="Fuerte">
    <w:name w:val="Strong"/>
    <w:uiPriority w:val="99"/>
    <w:qFormat/>
    <w:rsid w:val="00272568"/>
    <w:rPr>
      <w:rFonts w:cs="Times New Roman"/>
      <w:b/>
    </w:rPr>
  </w:style>
  <w:style w:type="character" w:styleId="apple-style-span" w:customStyle="1">
    <w:name w:val="apple-style-span"/>
    <w:uiPriority w:val="99"/>
    <w:rsid w:val="00272568"/>
  </w:style>
  <w:style w:type="character" w:styleId="Refdenotaalpie4" w:customStyle="1">
    <w:name w:val="Ref. de nota al pie4"/>
    <w:uiPriority w:val="99"/>
    <w:rsid w:val="00272568"/>
    <w:rPr>
      <w:vertAlign w:val="superscript"/>
    </w:rPr>
  </w:style>
  <w:style w:type="character" w:styleId="Refdenotaalfinal4" w:customStyle="1">
    <w:name w:val="Ref. de nota al final4"/>
    <w:uiPriority w:val="99"/>
    <w:rsid w:val="00272568"/>
    <w:rPr>
      <w:vertAlign w:val="superscript"/>
    </w:rPr>
  </w:style>
  <w:style w:type="character" w:styleId="Refdenotaalpie5" w:customStyle="1">
    <w:name w:val="Ref. de nota al pie5"/>
    <w:uiPriority w:val="99"/>
    <w:rsid w:val="00272568"/>
    <w:rPr>
      <w:vertAlign w:val="superscript"/>
    </w:rPr>
  </w:style>
  <w:style w:type="character" w:styleId="Refdenotaalfinal5" w:customStyle="1">
    <w:name w:val="Ref. de nota al final5"/>
    <w:uiPriority w:val="99"/>
    <w:rsid w:val="00272568"/>
    <w:rPr>
      <w:vertAlign w:val="superscript"/>
    </w:rPr>
  </w:style>
  <w:style w:type="character" w:styleId="Refdenotaalpie6" w:customStyle="1">
    <w:name w:val="Ref. de nota al pie6"/>
    <w:uiPriority w:val="99"/>
    <w:rsid w:val="00272568"/>
    <w:rPr>
      <w:vertAlign w:val="superscript"/>
    </w:rPr>
  </w:style>
  <w:style w:type="character" w:styleId="Refdenotaalfinal6" w:customStyle="1">
    <w:name w:val="Ref. de nota al final6"/>
    <w:uiPriority w:val="99"/>
    <w:rsid w:val="00272568"/>
    <w:rPr>
      <w:vertAlign w:val="superscript"/>
    </w:rPr>
  </w:style>
  <w:style w:type="character" w:styleId="nfasis">
    <w:name w:val="Emphasis"/>
    <w:uiPriority w:val="99"/>
    <w:qFormat/>
    <w:rsid w:val="00272568"/>
    <w:rPr>
      <w:rFonts w:cs="Times New Roman"/>
      <w:i/>
    </w:rPr>
  </w:style>
  <w:style w:type="character" w:styleId="Refdenotaalpie7" w:customStyle="1">
    <w:name w:val="Ref. de nota al pie7"/>
    <w:uiPriority w:val="99"/>
    <w:rsid w:val="00272568"/>
    <w:rPr>
      <w:vertAlign w:val="superscript"/>
    </w:rPr>
  </w:style>
  <w:style w:type="character" w:styleId="Refdenotaalfinal7" w:customStyle="1">
    <w:name w:val="Ref. de nota al final7"/>
    <w:uiPriority w:val="99"/>
    <w:rsid w:val="00272568"/>
    <w:rPr>
      <w:vertAlign w:val="superscript"/>
    </w:rPr>
  </w:style>
  <w:style w:type="character" w:styleId="Refdenotaalpie8" w:customStyle="1">
    <w:name w:val="Ref. de nota al pie8"/>
    <w:uiPriority w:val="99"/>
    <w:rsid w:val="00272568"/>
    <w:rPr>
      <w:vertAlign w:val="superscript"/>
    </w:rPr>
  </w:style>
  <w:style w:type="character" w:styleId="Refdenotaalfinal8" w:customStyle="1">
    <w:name w:val="Ref. de nota al final8"/>
    <w:uiPriority w:val="99"/>
    <w:rsid w:val="00272568"/>
    <w:rPr>
      <w:vertAlign w:val="superscript"/>
    </w:rPr>
  </w:style>
  <w:style w:type="character" w:styleId="Refdenotaalpie">
    <w:name w:val="footnote reference"/>
    <w:uiPriority w:val="99"/>
    <w:semiHidden/>
    <w:rsid w:val="00272568"/>
    <w:rPr>
      <w:rFonts w:cs="Times New Roman"/>
      <w:vertAlign w:val="superscript"/>
    </w:rPr>
  </w:style>
  <w:style w:type="character" w:styleId="Refdenotaalfinal">
    <w:name w:val="endnote reference"/>
    <w:uiPriority w:val="99"/>
    <w:semiHidden/>
    <w:rsid w:val="00272568"/>
    <w:rPr>
      <w:rFonts w:cs="Times New Roman"/>
      <w:vertAlign w:val="superscript"/>
    </w:rPr>
  </w:style>
  <w:style w:type="paragraph" w:styleId="Encabezado9" w:customStyle="1">
    <w:name w:val="Encabezado9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rsid w:val="00272568"/>
    <w:pPr>
      <w:spacing w:after="120" w:line="360" w:lineRule="auto"/>
      <w:jc w:val="both"/>
    </w:pPr>
  </w:style>
  <w:style w:type="character" w:styleId="TextoindependienteCar" w:customStyle="1">
    <w:name w:val="Texto independiente Car"/>
    <w:link w:val="Textoindependiente"/>
    <w:uiPriority w:val="99"/>
    <w:semiHidden/>
    <w:locked/>
    <w:rPr>
      <w:rFonts w:ascii="Verdana" w:hAnsi="Verdana" w:cs="Mangal"/>
      <w:kern w:val="1"/>
      <w:sz w:val="24"/>
      <w:szCs w:val="24"/>
      <w:lang w:eastAsia="hi-IN" w:bidi="hi-IN"/>
    </w:rPr>
  </w:style>
  <w:style w:type="paragraph" w:styleId="Lista">
    <w:name w:val="List"/>
    <w:basedOn w:val="Textoindependiente"/>
    <w:uiPriority w:val="99"/>
    <w:rsid w:val="00272568"/>
  </w:style>
  <w:style w:type="paragraph" w:styleId="Etiqueta1" w:customStyle="1">
    <w:name w:val="Etiqueta1"/>
    <w:basedOn w:val="Normal"/>
    <w:uiPriority w:val="99"/>
    <w:rsid w:val="00272568"/>
    <w:pPr>
      <w:suppressLineNumbers/>
      <w:spacing w:before="120" w:after="120"/>
    </w:pPr>
    <w:rPr>
      <w:i/>
      <w:iCs/>
      <w:sz w:val="24"/>
    </w:rPr>
  </w:style>
  <w:style w:type="paragraph" w:styleId="ndice" w:customStyle="1">
    <w:name w:val="Índice"/>
    <w:basedOn w:val="Normal"/>
    <w:uiPriority w:val="99"/>
    <w:rsid w:val="00272568"/>
    <w:pPr>
      <w:suppressLineNumbers/>
    </w:pPr>
  </w:style>
  <w:style w:type="paragraph" w:styleId="Encabezado2" w:customStyle="1">
    <w:name w:val="Encabezado2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6" w:customStyle="1">
    <w:name w:val="Encabezado6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8" w:customStyle="1">
    <w:name w:val="Encabezado8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7" w:customStyle="1">
    <w:name w:val="Encabezado7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5" w:customStyle="1">
    <w:name w:val="Encabezado5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4" w:customStyle="1">
    <w:name w:val="Encabezado4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3" w:customStyle="1">
    <w:name w:val="Encabezado3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/>
      <w:sz w:val="28"/>
      <w:szCs w:val="28"/>
    </w:rPr>
  </w:style>
  <w:style w:type="paragraph" w:styleId="Encabezado1" w:customStyle="1">
    <w:name w:val="Encabezado1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ntenidodelatabla" w:customStyle="1">
    <w:name w:val="Contenido de la tabla"/>
    <w:basedOn w:val="Normal"/>
    <w:uiPriority w:val="99"/>
    <w:rsid w:val="00272568"/>
    <w:pPr>
      <w:suppressLineNumbers/>
    </w:pPr>
  </w:style>
  <w:style w:type="paragraph" w:styleId="Encabezadodelatabla" w:customStyle="1">
    <w:name w:val="Encabezado de la tabla"/>
    <w:basedOn w:val="Contenidodelatabla"/>
    <w:uiPriority w:val="99"/>
    <w:rsid w:val="00272568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rsid w:val="00272568"/>
    <w:pPr>
      <w:suppressLineNumbers/>
      <w:tabs>
        <w:tab w:val="center" w:pos="4819"/>
        <w:tab w:val="right" w:pos="9638"/>
      </w:tabs>
    </w:pPr>
  </w:style>
  <w:style w:type="character" w:styleId="EncabezadoCar" w:customStyle="1">
    <w:name w:val="Encabezado Car"/>
    <w:link w:val="Encabezado"/>
    <w:uiPriority w:val="99"/>
    <w:locked/>
    <w:rPr>
      <w:rFonts w:ascii="Verdana" w:hAnsi="Verdana" w:cs="Mangal"/>
      <w:kern w:val="1"/>
      <w:sz w:val="24"/>
      <w:szCs w:val="24"/>
      <w:lang w:eastAsia="hi-IN" w:bidi="hi-IN"/>
    </w:rPr>
  </w:style>
  <w:style w:type="paragraph" w:styleId="Piedepgina">
    <w:name w:val="footer"/>
    <w:basedOn w:val="Normal"/>
    <w:link w:val="PiedepginaCar"/>
    <w:uiPriority w:val="99"/>
    <w:rsid w:val="00272568"/>
    <w:pPr>
      <w:suppressLineNumbers/>
      <w:tabs>
        <w:tab w:val="center" w:pos="4819"/>
        <w:tab w:val="right" w:pos="9638"/>
      </w:tabs>
    </w:pPr>
  </w:style>
  <w:style w:type="character" w:styleId="PiedepginaCar" w:customStyle="1">
    <w:name w:val="Pie de página Car"/>
    <w:link w:val="Piedepgina"/>
    <w:uiPriority w:val="99"/>
    <w:locked/>
    <w:rsid w:val="001B673C"/>
    <w:rPr>
      <w:rFonts w:ascii="Verdana" w:hAnsi="Verdana" w:cs="Times New Roman"/>
      <w:kern w:val="1"/>
      <w:sz w:val="24"/>
      <w:lang w:val="es-ES" w:eastAsia="hi-IN" w:bidi="hi-IN"/>
    </w:rPr>
  </w:style>
  <w:style w:type="paragraph" w:styleId="Default" w:customStyle="1">
    <w:name w:val="Default"/>
    <w:basedOn w:val="Normal"/>
    <w:rsid w:val="00272568"/>
    <w:pPr>
      <w:autoSpaceDE w:val="0"/>
    </w:pPr>
    <w:rPr>
      <w:rFonts w:ascii="Arial" w:hAnsi="Arial" w:cs="Arial"/>
      <w:color w:val="000000"/>
      <w:sz w:val="24"/>
    </w:rPr>
  </w:style>
  <w:style w:type="paragraph" w:styleId="Pa10" w:customStyle="1">
    <w:name w:val="Pa10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6" w:customStyle="1">
    <w:name w:val="Pa6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9" w:customStyle="1">
    <w:name w:val="Pa9"/>
    <w:basedOn w:val="Default"/>
    <w:next w:val="Default"/>
    <w:uiPriority w:val="99"/>
    <w:rsid w:val="00272568"/>
    <w:pPr>
      <w:spacing w:before="160" w:after="160" w:line="201" w:lineRule="atLeast"/>
    </w:pPr>
    <w:rPr>
      <w:rFonts w:ascii="Times New Roman" w:hAnsi="Times New Roman" w:eastAsia="Arial Unicode MS" w:cs="Tahoma"/>
      <w:color w:val="auto"/>
    </w:rPr>
  </w:style>
  <w:style w:type="paragraph" w:styleId="Textonotapie">
    <w:name w:val="footnote text"/>
    <w:basedOn w:val="Normal"/>
    <w:link w:val="TextonotapieCar"/>
    <w:uiPriority w:val="99"/>
    <w:semiHidden/>
    <w:rsid w:val="00272568"/>
    <w:pPr>
      <w:suppressLineNumbers/>
      <w:jc w:val="both"/>
    </w:pPr>
    <w:rPr>
      <w:sz w:val="16"/>
      <w:szCs w:val="20"/>
    </w:rPr>
  </w:style>
  <w:style w:type="character" w:styleId="TextonotapieCar" w:customStyle="1">
    <w:name w:val="Texto nota pie Car"/>
    <w:link w:val="Textonotapie"/>
    <w:uiPriority w:val="99"/>
    <w:semiHidden/>
    <w:locked/>
    <w:rPr>
      <w:rFonts w:ascii="Verdana" w:hAnsi="Verdana" w:cs="Mangal"/>
      <w:kern w:val="1"/>
      <w:sz w:val="18"/>
      <w:szCs w:val="18"/>
      <w:lang w:eastAsia="hi-IN" w:bidi="hi-IN"/>
    </w:rPr>
  </w:style>
  <w:style w:type="paragraph" w:styleId="Textonotaalfinal">
    <w:name w:val="endnote text"/>
    <w:basedOn w:val="Normal"/>
    <w:link w:val="TextonotaalfinalCar"/>
    <w:uiPriority w:val="99"/>
    <w:semiHidden/>
    <w:rsid w:val="00272568"/>
    <w:pPr>
      <w:suppressLineNumbers/>
      <w:ind w:left="283" w:hanging="283"/>
    </w:pPr>
    <w:rPr>
      <w:szCs w:val="20"/>
    </w:rPr>
  </w:style>
  <w:style w:type="character" w:styleId="TextonotaalfinalCar" w:customStyle="1">
    <w:name w:val="Texto nota al final Car"/>
    <w:link w:val="Textonotaalfinal"/>
    <w:uiPriority w:val="99"/>
    <w:semiHidden/>
    <w:locked/>
    <w:rPr>
      <w:rFonts w:ascii="Verdana" w:hAnsi="Verdana" w:cs="Mangal"/>
      <w:kern w:val="1"/>
      <w:sz w:val="18"/>
      <w:szCs w:val="18"/>
      <w:lang w:eastAsia="hi-IN" w:bidi="hi-IN"/>
    </w:rPr>
  </w:style>
  <w:style w:type="paragraph" w:styleId="Pa11" w:customStyle="1">
    <w:name w:val="Pa11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12" w:customStyle="1">
    <w:name w:val="Pa12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Encabezadodelndice" w:customStyle="1">
    <w:name w:val="Encabezado del índice"/>
    <w:basedOn w:val="Encabezado3"/>
    <w:uiPriority w:val="99"/>
    <w:rsid w:val="00272568"/>
    <w:pPr>
      <w:suppressLineNumbers/>
    </w:pPr>
    <w:rPr>
      <w:b/>
      <w:bCs/>
      <w:sz w:val="32"/>
      <w:szCs w:val="32"/>
    </w:rPr>
  </w:style>
  <w:style w:type="paragraph" w:styleId="TDC1">
    <w:name w:val="toc 1"/>
    <w:basedOn w:val="ndice"/>
    <w:uiPriority w:val="99"/>
    <w:rsid w:val="003A0122"/>
    <w:pPr>
      <w:spacing w:line="360" w:lineRule="auto"/>
      <w:ind w:left="567" w:right="567"/>
      <w:jc w:val="both"/>
    </w:pPr>
  </w:style>
  <w:style w:type="paragraph" w:styleId="TDC2">
    <w:name w:val="toc 2"/>
    <w:basedOn w:val="ndice"/>
    <w:uiPriority w:val="99"/>
    <w:semiHidden/>
    <w:rsid w:val="00272568"/>
    <w:pPr>
      <w:tabs>
        <w:tab w:val="right" w:leader="dot" w:pos="14165"/>
      </w:tabs>
      <w:ind w:left="283"/>
    </w:pPr>
  </w:style>
  <w:style w:type="paragraph" w:styleId="TDC3">
    <w:name w:val="toc 3"/>
    <w:basedOn w:val="ndice"/>
    <w:uiPriority w:val="99"/>
    <w:semiHidden/>
    <w:rsid w:val="00272568"/>
    <w:pPr>
      <w:tabs>
        <w:tab w:val="right" w:leader="dot" w:pos="18693"/>
      </w:tabs>
      <w:ind w:left="566"/>
    </w:pPr>
  </w:style>
  <w:style w:type="paragraph" w:styleId="TDC4">
    <w:name w:val="toc 4"/>
    <w:basedOn w:val="ndice"/>
    <w:uiPriority w:val="99"/>
    <w:semiHidden/>
    <w:rsid w:val="00272568"/>
    <w:pPr>
      <w:tabs>
        <w:tab w:val="right" w:leader="dot" w:pos="23221"/>
      </w:tabs>
      <w:ind w:left="849"/>
    </w:pPr>
  </w:style>
  <w:style w:type="paragraph" w:styleId="TDC5">
    <w:name w:val="toc 5"/>
    <w:basedOn w:val="ndice"/>
    <w:uiPriority w:val="99"/>
    <w:semiHidden/>
    <w:rsid w:val="00272568"/>
    <w:pPr>
      <w:tabs>
        <w:tab w:val="right" w:leader="dot" w:pos="27749"/>
      </w:tabs>
      <w:ind w:left="1132"/>
    </w:pPr>
  </w:style>
  <w:style w:type="paragraph" w:styleId="TDC6">
    <w:name w:val="toc 6"/>
    <w:basedOn w:val="ndice"/>
    <w:uiPriority w:val="99"/>
    <w:semiHidden/>
    <w:rsid w:val="00272568"/>
    <w:pPr>
      <w:tabs>
        <w:tab w:val="right" w:leader="dot" w:pos="31680"/>
      </w:tabs>
      <w:ind w:left="1415"/>
    </w:pPr>
  </w:style>
  <w:style w:type="paragraph" w:styleId="TDC7">
    <w:name w:val="toc 7"/>
    <w:basedOn w:val="ndice"/>
    <w:uiPriority w:val="99"/>
    <w:semiHidden/>
    <w:rsid w:val="00272568"/>
    <w:pPr>
      <w:tabs>
        <w:tab w:val="right" w:leader="dot" w:pos="-28731"/>
      </w:tabs>
      <w:ind w:left="1698"/>
    </w:pPr>
  </w:style>
  <w:style w:type="paragraph" w:styleId="TDC8">
    <w:name w:val="toc 8"/>
    <w:basedOn w:val="ndice"/>
    <w:uiPriority w:val="99"/>
    <w:semiHidden/>
    <w:rsid w:val="00272568"/>
    <w:pPr>
      <w:tabs>
        <w:tab w:val="right" w:leader="dot" w:pos="-24203"/>
      </w:tabs>
      <w:ind w:left="1981"/>
    </w:pPr>
  </w:style>
  <w:style w:type="paragraph" w:styleId="TDC9">
    <w:name w:val="toc 9"/>
    <w:basedOn w:val="ndice"/>
    <w:uiPriority w:val="99"/>
    <w:semiHidden/>
    <w:rsid w:val="00272568"/>
    <w:pPr>
      <w:tabs>
        <w:tab w:val="right" w:leader="dot" w:pos="-19675"/>
      </w:tabs>
      <w:ind w:left="2264"/>
    </w:pPr>
  </w:style>
  <w:style w:type="paragraph" w:styleId="ndicel10" w:customStyle="1">
    <w:name w:val="Índicel 10"/>
    <w:basedOn w:val="ndice"/>
    <w:uiPriority w:val="99"/>
    <w:rsid w:val="00272568"/>
    <w:pPr>
      <w:tabs>
        <w:tab w:val="right" w:leader="dot" w:pos="-15147"/>
      </w:tabs>
      <w:ind w:left="2547"/>
    </w:pPr>
  </w:style>
  <w:style w:type="character" w:styleId="Hipervnculovisitado">
    <w:name w:val="FollowedHyperlink"/>
    <w:uiPriority w:val="99"/>
    <w:rsid w:val="000C7909"/>
    <w:rPr>
      <w:rFonts w:cs="Times New Roman"/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rsid w:val="00DB15A8"/>
    <w:rPr>
      <w:rFonts w:ascii="Tahoma" w:hAnsi="Tahoma"/>
      <w:sz w:val="16"/>
      <w:szCs w:val="14"/>
    </w:rPr>
  </w:style>
  <w:style w:type="character" w:styleId="TextodegloboCar" w:customStyle="1">
    <w:name w:val="Texto de globo Car"/>
    <w:link w:val="Textodeglobo"/>
    <w:uiPriority w:val="99"/>
    <w:locked/>
    <w:rsid w:val="00DB15A8"/>
    <w:rPr>
      <w:rFonts w:ascii="Tahoma" w:hAnsi="Tahoma" w:cs="Times New Roman"/>
      <w:kern w:val="1"/>
      <w:sz w:val="14"/>
      <w:lang w:val="es-ES" w:eastAsia="hi-IN" w:bidi="hi-IN"/>
    </w:rPr>
  </w:style>
  <w:style w:type="paragraph" w:styleId="COMENTARIS" w:customStyle="1">
    <w:name w:val="COMENTARIS"/>
    <w:basedOn w:val="Normal"/>
    <w:uiPriority w:val="99"/>
    <w:rsid w:val="00EC2019"/>
    <w:pPr>
      <w:widowControl/>
      <w:numPr>
        <w:numId w:val="10"/>
      </w:numPr>
      <w:suppressAutoHyphens w:val="0"/>
      <w:spacing w:before="120"/>
      <w:jc w:val="both"/>
    </w:pPr>
    <w:rPr>
      <w:rFonts w:ascii="Arial" w:hAnsi="Arial" w:cs="Times New Roman"/>
      <w:kern w:val="0"/>
      <w:sz w:val="22"/>
      <w:lang w:eastAsia="es-ES" w:bidi="ar-SA"/>
    </w:rPr>
  </w:style>
  <w:style w:type="table" w:styleId="Tablaconcuadrcula">
    <w:name w:val="Table Grid"/>
    <w:basedOn w:val="Tablanormal"/>
    <w:uiPriority w:val="59"/>
    <w:rsid w:val="004628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PIGRAFEMEMORIAMEDIANO" w:customStyle="1">
    <w:name w:val="EPIGRAFE MEMORIA MEDIANO"/>
    <w:basedOn w:val="Normal"/>
    <w:uiPriority w:val="99"/>
    <w:rsid w:val="00E66D93"/>
    <w:pPr>
      <w:widowControl/>
      <w:suppressAutoHyphens w:val="0"/>
      <w:jc w:val="both"/>
    </w:pPr>
    <w:rPr>
      <w:rFonts w:cs="Arial"/>
      <w:b/>
      <w:color w:val="000080"/>
      <w:kern w:val="0"/>
      <w:sz w:val="22"/>
      <w:szCs w:val="22"/>
      <w:lang w:eastAsia="es-ES" w:bidi="ar-SA"/>
    </w:rPr>
  </w:style>
  <w:style w:type="paragraph" w:styleId="NormalWeb">
    <w:name w:val="Normal (Web)"/>
    <w:basedOn w:val="Normal"/>
    <w:uiPriority w:val="99"/>
    <w:rsid w:val="00E66D93"/>
    <w:pPr>
      <w:widowControl/>
      <w:suppressAutoHyphens w:val="0"/>
      <w:spacing w:before="100" w:beforeAutospacing="1" w:after="100" w:afterAutospacing="1"/>
      <w:jc w:val="both"/>
    </w:pPr>
    <w:rPr>
      <w:rFonts w:ascii="Tahoma" w:hAnsi="Tahoma" w:cs="Tahoma"/>
      <w:color w:val="000000"/>
      <w:kern w:val="0"/>
      <w:sz w:val="17"/>
      <w:szCs w:val="17"/>
      <w:lang w:eastAsia="es-ES" w:bidi="ar-SA"/>
    </w:rPr>
  </w:style>
  <w:style w:type="paragraph" w:styleId="NormalJNEU" w:customStyle="1">
    <w:name w:val="Normal JNEU"/>
    <w:basedOn w:val="Normal"/>
    <w:link w:val="NormalJNEUCar"/>
    <w:uiPriority w:val="99"/>
    <w:rsid w:val="00E66D93"/>
    <w:pPr>
      <w:suppressAutoHyphens w:val="0"/>
      <w:autoSpaceDE w:val="0"/>
      <w:autoSpaceDN w:val="0"/>
      <w:jc w:val="both"/>
    </w:pPr>
    <w:rPr>
      <w:rFonts w:ascii="Times New Roman" w:hAnsi="Times New Roman" w:cs="Times New Roman"/>
      <w:kern w:val="0"/>
      <w:sz w:val="24"/>
      <w:szCs w:val="20"/>
      <w:lang w:val="en-US" w:eastAsia="es-ES" w:bidi="ar-SA"/>
    </w:rPr>
  </w:style>
  <w:style w:type="character" w:styleId="NormalJNEUCar" w:customStyle="1">
    <w:name w:val="Normal JNEU Car"/>
    <w:link w:val="NormalJNEU"/>
    <w:uiPriority w:val="99"/>
    <w:locked/>
    <w:rsid w:val="00E66D93"/>
    <w:rPr>
      <w:sz w:val="24"/>
      <w:lang w:val="en-US" w:eastAsia="es-ES"/>
    </w:rPr>
  </w:style>
  <w:style w:type="character" w:styleId="Textodelmarcadordeposicin">
    <w:name w:val="Placeholder Text"/>
    <w:uiPriority w:val="99"/>
    <w:semiHidden/>
    <w:rsid w:val="00A6050C"/>
    <w:rPr>
      <w:rFonts w:cs="Times New Roman"/>
      <w:color w:val="808080"/>
    </w:rPr>
  </w:style>
  <w:style w:type="paragraph" w:styleId="Prrafodelista">
    <w:name w:val="List Paragraph"/>
    <w:basedOn w:val="Normal"/>
    <w:uiPriority w:val="99"/>
    <w:qFormat/>
    <w:rsid w:val="000968DD"/>
    <w:pPr>
      <w:ind w:left="720"/>
      <w:contextualSpacing/>
    </w:pPr>
  </w:style>
  <w:style w:type="paragraph" w:styleId="Cuerpodetexto" w:customStyle="1">
    <w:name w:val="Cuerpo de texto"/>
    <w:basedOn w:val="Normal"/>
    <w:uiPriority w:val="99"/>
    <w:rsid w:val="009227C5"/>
    <w:pPr>
      <w:spacing w:after="120" w:line="360" w:lineRule="auto"/>
      <w:jc w:val="both"/>
      <w:textAlignment w:val="baseline"/>
    </w:pPr>
    <w:rPr>
      <w:rFonts w:eastAsia="Arial Unicode MS"/>
      <w:color w:val="00000A"/>
      <w:kern w:val="0"/>
      <w:sz w:val="24"/>
      <w:lang w:val="ca-ES" w:eastAsia="zh-CN"/>
    </w:rPr>
  </w:style>
  <w:style w:type="paragraph" w:styleId="Predeterminado" w:customStyle="1">
    <w:name w:val="Predeterminado"/>
    <w:uiPriority w:val="99"/>
    <w:rsid w:val="009227C5"/>
    <w:pPr>
      <w:widowControl w:val="0"/>
      <w:suppressAutoHyphens/>
      <w:textAlignment w:val="baseline"/>
    </w:pPr>
    <w:rPr>
      <w:rFonts w:ascii="Verdana" w:hAnsi="Verdana" w:eastAsia="Arial Unicode MS" w:cs="Mangal"/>
      <w:color w:val="00000A"/>
      <w:sz w:val="24"/>
      <w:szCs w:val="24"/>
      <w:lang w:val="ca-ES" w:eastAsia="zh-CN" w:bidi="hi-IN"/>
    </w:rPr>
  </w:style>
  <w:style w:type="table" w:styleId="Tablaconcuadrcula1" w:customStyle="1">
    <w:name w:val="Tabla con cuadrícula1"/>
    <w:uiPriority w:val="99"/>
    <w:rsid w:val="00421D2B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uiPriority w:val="99"/>
    <w:semiHidden/>
    <w:rsid w:val="000108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01083E"/>
    <w:rPr>
      <w:szCs w:val="18"/>
    </w:rPr>
  </w:style>
  <w:style w:type="character" w:styleId="TextocomentarioCar" w:customStyle="1">
    <w:name w:val="Texto comentario Car"/>
    <w:link w:val="Textocomentario"/>
    <w:uiPriority w:val="99"/>
    <w:locked/>
    <w:rsid w:val="0001083E"/>
    <w:rPr>
      <w:rFonts w:ascii="Verdana" w:hAnsi="Verdana" w:cs="Mangal"/>
      <w:kern w:val="1"/>
      <w:sz w:val="18"/>
      <w:szCs w:val="18"/>
      <w:lang w:val="es-ES" w:eastAsia="hi-I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01083E"/>
    <w:rPr>
      <w:b/>
      <w:bCs/>
    </w:rPr>
  </w:style>
  <w:style w:type="character" w:styleId="AsuntodelcomentarioCar" w:customStyle="1">
    <w:name w:val="Asunto del comentario Car"/>
    <w:link w:val="Asuntodelcomentario"/>
    <w:uiPriority w:val="99"/>
    <w:semiHidden/>
    <w:locked/>
    <w:rsid w:val="0001083E"/>
    <w:rPr>
      <w:rFonts w:ascii="Verdana" w:hAnsi="Verdana" w:cs="Mangal"/>
      <w:b/>
      <w:bCs/>
      <w:kern w:val="1"/>
      <w:sz w:val="18"/>
      <w:szCs w:val="18"/>
      <w:lang w:val="es-ES" w:eastAsia="hi-IN" w:bidi="hi-IN"/>
    </w:rPr>
  </w:style>
  <w:style w:type="paragraph" w:styleId="paragraph" w:customStyle="1">
    <w:name w:val="paragraph"/>
    <w:basedOn w:val="Normal"/>
    <w:rsid w:val="000874EE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val="ca-ES" w:eastAsia="ca-ES" w:bidi="ar-SA"/>
    </w:rPr>
  </w:style>
  <w:style w:type="character" w:styleId="normaltextrun" w:customStyle="1">
    <w:name w:val="normaltextrun"/>
    <w:basedOn w:val="Fuentedeprrafopredeter"/>
    <w:rsid w:val="000874EE"/>
  </w:style>
  <w:style w:type="character" w:styleId="eop" w:customStyle="1">
    <w:name w:val="eop"/>
    <w:basedOn w:val="Fuentedeprrafopredeter"/>
    <w:rsid w:val="000874EE"/>
  </w:style>
  <w:style w:type="paragraph" w:styleId="Revisin">
    <w:name w:val="Revision"/>
    <w:hidden/>
    <w:uiPriority w:val="99"/>
    <w:semiHidden/>
    <w:rsid w:val="007E323B"/>
    <w:rPr>
      <w:rFonts w:ascii="Verdana" w:hAnsi="Verdana" w:cs="Mangal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20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0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3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7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32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4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1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4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21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2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7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6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1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3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65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0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8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1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7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9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4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7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33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8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6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5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7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7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9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02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81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43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3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9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0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36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2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7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2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0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1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1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88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_x00f3_ xmlns="66bea5b1-7c7a-4c5b-9ac9-0a6eb71c46d8" xsi:nil="true"/>
    <Ubicaci_x00f3_ xmlns="66bea5b1-7c7a-4c5b-9ac9-0a6eb71c46d8">
      <Url xsi:nil="true"/>
      <Description xsi:nil="true"/>
    </Ubicaci_x00f3_>
    <lcf76f155ced4ddcb4097134ff3c332f xmlns="66bea5b1-7c7a-4c5b-9ac9-0a6eb71c46d8">
      <Terms xmlns="http://schemas.microsoft.com/office/infopath/2007/PartnerControls"/>
    </lcf76f155ced4ddcb4097134ff3c332f>
    <DataActualitzaci_x00f3_ xmlns="66bea5b1-7c7a-4c5b-9ac9-0a6eb71c46d8" xsi:nil="true"/>
    <TaxCatchAll xmlns="74ee0b44-5c76-4fb9-8ef9-be11d43f8be9" xsi:nil="true"/>
    <Responsable xmlns="66bea5b1-7c7a-4c5b-9ac9-0a6eb71c46d8">
      <UserInfo>
        <DisplayName/>
        <AccountId xsi:nil="true"/>
        <AccountType/>
      </UserInfo>
    </Responsable>
    <Estat xmlns="66bea5b1-7c7a-4c5b-9ac9-0a6eb71c46d8" xsi:nil="true"/>
    <Idioma xmlns="66bea5b1-7c7a-4c5b-9ac9-0a6eb71c46d8" xsi:nil="true"/>
    <RegistreISO xmlns="66bea5b1-7c7a-4c5b-9ac9-0a6eb71c46d8" xsi:nil="true"/>
    <Data xmlns="66bea5b1-7c7a-4c5b-9ac9-0a6eb71c46d8" xsi:nil="true"/>
    <PrimeLastClassified xmlns="74ee0b44-5c76-4fb9-8ef9-be11d43f8be9" xsi:nil="true"/>
    <PrimeClassificationStatus xmlns="74ee0b44-5c76-4fb9-8ef9-be11d43f8be9" xsi:nil="true"/>
    <PrimeClassificationStatusDetails xmlns="74ee0b44-5c76-4fb9-8ef9-be11d43f8be9" xsi:nil="true"/>
    <PrimeCorrectedByUser xmlns="74ee0b44-5c76-4fb9-8ef9-be11d43f8be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55377529D9E47BDCFDE191632E841" ma:contentTypeVersion="28" ma:contentTypeDescription="Crea un document nou" ma:contentTypeScope="" ma:versionID="15a80ae5d3ce48b0a44ea314bdfbe67f">
  <xsd:schema xmlns:xsd="http://www.w3.org/2001/XMLSchema" xmlns:xs="http://www.w3.org/2001/XMLSchema" xmlns:p="http://schemas.microsoft.com/office/2006/metadata/properties" xmlns:ns2="66bea5b1-7c7a-4c5b-9ac9-0a6eb71c46d8" xmlns:ns3="74ee0b44-5c76-4fb9-8ef9-be11d43f8be9" targetNamespace="http://schemas.microsoft.com/office/2006/metadata/properties" ma:root="true" ma:fieldsID="392719e37a98be8eabdf621a89b698dd" ns2:_="" ns3:_="">
    <xsd:import namespace="66bea5b1-7c7a-4c5b-9ac9-0a6eb71c46d8"/>
    <xsd:import namespace="74ee0b44-5c76-4fb9-8ef9-be11d43f8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Responsable" minOccurs="0"/>
                <xsd:element ref="ns2:Versi_x00f3_" minOccurs="0"/>
                <xsd:element ref="ns2:RegistreISO" minOccurs="0"/>
                <xsd:element ref="ns2:Idioma" minOccurs="0"/>
                <xsd:element ref="ns2:DataActualitzaci_x00f3_" minOccurs="0"/>
                <xsd:element ref="ns2:Estat" minOccurs="0"/>
                <xsd:element ref="ns2:Ubicaci_x00f3_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Data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ea5b1-7c7a-4c5b-9ac9-0a6eb71c4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Responsable" ma:index="15" nillable="true" ma:displayName="Responsable" ma:description="Responsable del document" ma:format="Dropdown" ma:list="UserInfo" ma:SharePointGroup="0" ma:internalName="Responsa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si_x00f3_" ma:index="16" nillable="true" ma:displayName="Versió" ma:description="Versió del document" ma:format="Dropdown" ma:internalName="Versi_x00f3_">
      <xsd:simpleType>
        <xsd:restriction base="dms:Text">
          <xsd:maxLength value="255"/>
        </xsd:restriction>
      </xsd:simpleType>
    </xsd:element>
    <xsd:element name="RegistreISO" ma:index="17" nillable="true" ma:displayName="Registre ISO" ma:description="Codi Procediment ISO" ma:format="Dropdown" ma:internalName="RegistreISO">
      <xsd:simpleType>
        <xsd:restriction base="dms:Text">
          <xsd:maxLength value="255"/>
        </xsd:restriction>
      </xsd:simpleType>
    </xsd:element>
    <xsd:element name="Idioma" ma:index="18" nillable="true" ma:displayName="Idioma" ma:description="Idioma del document" ma:format="Dropdown" ma:internalName="Idioma">
      <xsd:simpleType>
        <xsd:restriction base="dms:Choice">
          <xsd:enumeration value="Català_CAT"/>
          <xsd:enumeration value="Castellà_ES"/>
          <xsd:enumeration value="Anglès_ENG"/>
          <xsd:enumeration value="Català/Castellà"/>
        </xsd:restriction>
      </xsd:simpleType>
    </xsd:element>
    <xsd:element name="DataActualitzaci_x00f3_" ma:index="19" nillable="true" ma:displayName="Data Actualització" ma:description="Data Actualització" ma:format="DateOnly" ma:internalName="DataActualitzaci_x00f3_">
      <xsd:simpleType>
        <xsd:restriction base="dms:DateTime"/>
      </xsd:simpleType>
    </xsd:element>
    <xsd:element name="Estat" ma:index="20" nillable="true" ma:displayName="Estat" ma:description="Estat del document" ma:format="Dropdown" ma:internalName="Estat">
      <xsd:simpleType>
        <xsd:restriction base="dms:Choice">
          <xsd:enumeration value="Esborrany"/>
          <xsd:enumeration value="Revisat"/>
          <xsd:enumeration value="Publicat"/>
          <xsd:enumeration value="No vigent"/>
        </xsd:restriction>
      </xsd:simpleType>
    </xsd:element>
    <xsd:element name="Ubicaci_x00f3_" ma:index="21" nillable="true" ma:displayName="Ubicació " ma:description="Ubicació del document" ma:format="Hyperlink" ma:internalName="Ubicaci_x00f3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Data" ma:index="27" nillable="true" ma:displayName="Data" ma:format="DateOnly" ma:internalName="Data">
      <xsd:simpleType>
        <xsd:restriction base="dms:DateTim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e0b44-5c76-4fb9-8ef9-be11d43f8b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0e96941d-a769-4e2c-8df0-473af8152944}" ma:internalName="TaxCatchAll" ma:showField="CatchAllData" ma:web="74ee0b44-5c76-4fb9-8ef9-be11d43f8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8" nillable="true" ma:displayName="Estat de processament" ma:internalName="PrimeClassificationStatus">
      <xsd:simpleType>
        <xsd:restriction base="dms:Text"/>
      </xsd:simpleType>
    </xsd:element>
    <xsd:element name="PrimeClassificationStatusDetails" ma:index="29" nillable="true" ma:displayName="S'estan processant els detalls.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30" nillable="true" ma:displayName="Processat" ma:internalName="PrimeLastClassified">
      <xsd:simpleType>
        <xsd:restriction base="dms:DateTime"/>
      </xsd:simpleType>
    </xsd:element>
    <xsd:element name="PrimeCorrectedByUser" ma:index="31" nillable="true" ma:displayName="Corregits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C129D0-ACFC-4CE7-8233-6203C1DA925D}">
  <ds:schemaRefs>
    <ds:schemaRef ds:uri="http://schemas.microsoft.com/office/2006/metadata/properties"/>
    <ds:schemaRef ds:uri="http://schemas.microsoft.com/office/infopath/2007/PartnerControls"/>
    <ds:schemaRef ds:uri="66bea5b1-7c7a-4c5b-9ac9-0a6eb71c46d8"/>
    <ds:schemaRef ds:uri="74ee0b44-5c76-4fb9-8ef9-be11d43f8be9"/>
  </ds:schemaRefs>
</ds:datastoreItem>
</file>

<file path=customXml/itemProps2.xml><?xml version="1.0" encoding="utf-8"?>
<ds:datastoreItem xmlns:ds="http://schemas.openxmlformats.org/officeDocument/2006/customXml" ds:itemID="{BDECFE01-B54B-4D6E-A800-FA2D3511EB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79E6AD-CB85-402C-B82B-F1FD29D459B0}"/>
</file>

<file path=customXml/itemProps4.xml><?xml version="1.0" encoding="utf-8"?>
<ds:datastoreItem xmlns:ds="http://schemas.openxmlformats.org/officeDocument/2006/customXml" ds:itemID="{C4F72A2B-AE3F-47E9-8579-DA82CD8D8EE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UdG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Memoria Máster de acceso a la abogacía por la UdG</dc:title>
  <dc:subject/>
  <dc:creator>rmj</dc:creator>
  <keywords/>
  <lastModifiedBy>Sandra Boher</lastModifiedBy>
  <revision>45</revision>
  <lastPrinted>2023-10-26T06:35:00.0000000Z</lastPrinted>
  <dcterms:created xsi:type="dcterms:W3CDTF">2025-11-10T14:39:00.0000000Z</dcterms:created>
  <dcterms:modified xsi:type="dcterms:W3CDTF">2026-09-17T09:27:39.9126557Z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0x0101008B255377529D9E47BDCFDE191632E841</vt:lpwstr>
  </property>
  <property fmtid="{D5CDD505-2E9C-101B-9397-08002B2CF9AE}" pid="3" name="MediaServiceImageTags">
    <vt:lpwstr/>
  </property>
</Properties>
</file>